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2.0 -->
  <w:background w:color="ffffff">
    <v:background id="_x0000_s1025" filled="t" fillcolor="white"/>
  </w:background>
  <w:body>
    <w:p>
      <w:pPr>
        <w:pStyle w:val="divnam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60"/>
        <w:ind w:left="0" w:right="0"/>
        <w:rPr>
          <w:rFonts w:ascii="Times New Roman" w:eastAsia="Times New Roman" w:hAnsi="Times New Roman" w:cs="Times New Roman"/>
          <w:b/>
          <w:bCs/>
          <w:color w:val="000000"/>
          <w:sz w:val="42"/>
          <w:szCs w:val="4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b/>
          <w:bCs/>
          <w:sz w:val="42"/>
          <w:szCs w:val="42"/>
        </w:rPr>
        <w:t>Ahvay</w:t>
      </w:r>
      <w:r>
        <w:rPr>
          <w:rFonts w:ascii="Times New Roman" w:eastAsia="Times New Roman" w:hAnsi="Times New Roman" w:cs="Times New Roman"/>
          <w:bdr w:val="none" w:sz="0" w:space="0" w:color="auto"/>
          <w:vertAlign w:val="baseline"/>
        </w:rPr>
        <w:t xml:space="preserve"> </w:t>
      </w:r>
      <w:r>
        <w:rPr>
          <w:rStyle w:val="span"/>
          <w:rFonts w:ascii="Times New Roman" w:eastAsia="Times New Roman" w:hAnsi="Times New Roman" w:cs="Times New Roman"/>
          <w:b/>
          <w:bCs/>
          <w:sz w:val="42"/>
          <w:szCs w:val="42"/>
        </w:rPr>
        <w:t>Powell</w:t>
      </w:r>
    </w:p>
    <w:p>
      <w:pPr>
        <w:pStyle w:val="div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0" w:lineRule="atLeast"/>
        <w:ind w:left="0" w:right="0"/>
        <w:rPr>
          <w:rFonts w:ascii="Times New Roman" w:eastAsia="Times New Roman" w:hAnsi="Times New Roman" w:cs="Times New Roman"/>
          <w:sz w:val="0"/>
          <w:szCs w:val="0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0"/>
          <w:szCs w:val="0"/>
          <w:bdr w:val="none" w:sz="0" w:space="0" w:color="auto"/>
          <w:vertAlign w:val="baseline"/>
        </w:rPr>
        <w:t> </w:t>
      </w:r>
    </w:p>
    <w:tbl>
      <w:tblPr>
        <w:tblStyle w:val="divaddress"/>
        <w:tblW w:w="5000" w:type="pct"/>
        <w:tblCellSpacing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4256"/>
        <w:gridCol w:w="6384"/>
      </w:tblGrid>
      <w:tr>
        <w:tblPrEx>
          <w:tblW w:w="5000" w:type="pct"/>
          <w:tblLayout w:type="fixed"/>
          <w:tblLook w:val="05E0"/>
        </w:tblPrEx>
        <w:tc>
          <w:tcPr>
            <w:tcW w:w="4256" w:type="dxa"/>
            <w:noWrap w:val="0"/>
            <w:tcMar>
              <w:top w:w="12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div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300" w:lineRule="atLeast"/>
              <w:ind w:left="0" w:right="0"/>
              <w:rPr>
                <w:rStyle w:val="contactLt"/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  <w:vertAlign w:val="baseline"/>
              </w:rPr>
            </w:pPr>
            <w:r>
              <w:rPr>
                <w:rStyle w:val="span"/>
                <w:rFonts w:ascii="Times New Roman" w:eastAsia="Times New Roman" w:hAnsi="Times New Roman" w:cs="Times New Roman"/>
                <w:sz w:val="20"/>
                <w:szCs w:val="20"/>
              </w:rPr>
              <w:t>Charlotte, North Carolina 28214</w:t>
            </w:r>
          </w:p>
          <w:p>
            <w:pPr>
              <w:pStyle w:val="contactL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00" w:lineRule="atLeast"/>
              <w:ind w:left="0" w:right="0"/>
              <w:textAlignment w:val="auto"/>
              <w:rPr>
                <w:rStyle w:val="contactLt"/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  <w:vertAlign w:val="baseline"/>
              </w:rPr>
            </w:pPr>
          </w:p>
        </w:tc>
        <w:tc>
          <w:tcPr>
            <w:tcW w:w="6384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div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300" w:lineRule="atLeast"/>
              <w:ind w:left="0" w:right="0"/>
              <w:jc w:val="right"/>
              <w:rPr>
                <w:rStyle w:val="contactRt"/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  <w:vertAlign w:val="baseline"/>
              </w:rPr>
            </w:pPr>
            <w:r>
              <w:rPr>
                <w:rStyle w:val="span"/>
                <w:rFonts w:ascii="Times New Roman" w:eastAsia="Times New Roman" w:hAnsi="Times New Roman" w:cs="Times New Roman"/>
                <w:sz w:val="20"/>
                <w:szCs w:val="20"/>
              </w:rPr>
              <w:t>7042220713</w:t>
            </w:r>
          </w:p>
          <w:p>
            <w:pPr>
              <w:pStyle w:val="div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after="0" w:line="300" w:lineRule="atLeast"/>
              <w:ind w:left="0" w:right="0"/>
              <w:jc w:val="right"/>
              <w:rPr>
                <w:rStyle w:val="contactRt"/>
                <w:rFonts w:ascii="Times New Roman" w:eastAsia="Times New Roman" w:hAnsi="Times New Roman" w:cs="Times New Roman"/>
                <w:sz w:val="20"/>
                <w:szCs w:val="20"/>
                <w:bdr w:val="none" w:sz="0" w:space="0" w:color="auto"/>
                <w:vertAlign w:val="baseline"/>
              </w:rPr>
            </w:pPr>
            <w:r>
              <w:rPr>
                <w:rStyle w:val="span"/>
                <w:rFonts w:ascii="Times New Roman" w:eastAsia="Times New Roman" w:hAnsi="Times New Roman" w:cs="Times New Roman"/>
                <w:sz w:val="20"/>
                <w:szCs w:val="20"/>
              </w:rPr>
              <w:t>ahvaypowell@gmail.com</w:t>
            </w:r>
          </w:p>
        </w:tc>
      </w:tr>
    </w:tbl>
    <w:p>
      <w:pPr>
        <w:pStyle w:val="divdocumentdiv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60" w:after="20"/>
        <w:ind w:left="0" w:right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/>
          <w:vertAlign w:val="baseline"/>
        </w:rPr>
        <w:t>Summary</w:t>
      </w:r>
    </w:p>
    <w:p>
      <w:pPr>
        <w:pStyle w:val="p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Results-driven professional with demonstrated expertise in customer service, sales strategies, and inventory management. Committed to enhancing store performance through effective team leadership and engaging promotional strategies.</w:t>
      </w:r>
    </w:p>
    <w:p>
      <w:pPr>
        <w:pStyle w:val="divdocumentdiv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60" w:after="20"/>
        <w:ind w:left="0" w:right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/>
          <w:vertAlign w:val="baseline"/>
        </w:rPr>
        <w:t>Skills</w:t>
      </w:r>
    </w:p>
    <w:tbl>
      <w:tblPr>
        <w:tblStyle w:val="divdocumenttable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5E0"/>
      </w:tblPr>
      <w:tblGrid>
        <w:gridCol w:w="5320"/>
        <w:gridCol w:w="5320"/>
      </w:tblGrid>
      <w:tr>
        <w:tblPrEx>
          <w:tblLayout w:type="fixed"/>
          <w:tblLook w:val="05E0"/>
        </w:tblPrEx>
        <w:tc>
          <w:tcPr>
            <w:tcW w:w="532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ulli"/>
              <w:numPr>
                <w:ilvl w:val="0"/>
                <w:numId w:val="1"/>
              </w:numPr>
              <w:spacing w:before="0" w:after="0" w:line="28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Customer service</w:t>
            </w:r>
          </w:p>
          <w:p>
            <w:pPr>
              <w:pStyle w:val="ulli"/>
              <w:numPr>
                <w:ilvl w:val="0"/>
                <w:numId w:val="1"/>
              </w:numPr>
              <w:spacing w:before="0" w:after="0" w:line="28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Sales strategies</w:t>
            </w:r>
          </w:p>
          <w:p>
            <w:pPr>
              <w:pStyle w:val="ulli"/>
              <w:numPr>
                <w:ilvl w:val="0"/>
                <w:numId w:val="1"/>
              </w:numPr>
              <w:spacing w:before="0" w:after="0" w:line="28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Promotional strategies</w:t>
            </w:r>
          </w:p>
        </w:tc>
        <w:tc>
          <w:tcPr>
            <w:tcW w:w="5320" w:type="dxa"/>
            <w:tcBorders>
              <w:left w:val="single" w:sz="8" w:space="0" w:color="FEFDFD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pStyle w:val="ulli"/>
              <w:numPr>
                <w:ilvl w:val="0"/>
                <w:numId w:val="2"/>
              </w:numPr>
              <w:spacing w:before="0" w:after="0" w:line="28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Inventory management</w:t>
            </w:r>
          </w:p>
          <w:p>
            <w:pPr>
              <w:pStyle w:val="ulli"/>
              <w:numPr>
                <w:ilvl w:val="0"/>
                <w:numId w:val="2"/>
              </w:numPr>
              <w:spacing w:before="0" w:after="0" w:line="28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Store layout planning</w:t>
            </w:r>
          </w:p>
          <w:p>
            <w:pPr>
              <w:pStyle w:val="ulli"/>
              <w:numPr>
                <w:ilvl w:val="0"/>
                <w:numId w:val="2"/>
              </w:numPr>
              <w:spacing w:before="0" w:after="0" w:line="280" w:lineRule="atLeast"/>
              <w:ind w:left="640" w:right="0" w:hanging="261"/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bdr w:val="none" w:sz="0" w:space="0" w:color="auto"/>
                <w:vertAlign w:val="baseline"/>
              </w:rPr>
              <w:t>Team leadership</w:t>
            </w:r>
          </w:p>
        </w:tc>
      </w:tr>
    </w:tbl>
    <w:p>
      <w:pPr>
        <w:pStyle w:val="divdocumentdiv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60" w:after="20"/>
        <w:ind w:left="0" w:right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/>
          <w:vertAlign w:val="baseline"/>
        </w:rPr>
        <w:t>Experience</w:t>
      </w:r>
    </w:p>
    <w:p>
      <w:pPr>
        <w:pStyle w:val="divdocumentsinglecolum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jobtitle"/>
          <w:rFonts w:ascii="Times New Roman" w:eastAsia="Times New Roman" w:hAnsi="Times New Roman" w:cs="Times New Roman"/>
          <w:b/>
          <w:bCs/>
          <w:sz w:val="22"/>
          <w:szCs w:val="22"/>
        </w:rPr>
        <w:t>Key Holder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01/2026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Current</w:t>
      </w:r>
      <w:r>
        <w:rPr>
          <w:rStyle w:val="singlecolumnspanpaddedlinenth-child1"/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pStyle w:val="spanpaddedline"/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companyname"/>
          <w:rFonts w:ascii="Times New Roman" w:eastAsia="Times New Roman" w:hAnsi="Times New Roman" w:cs="Times New Roman"/>
          <w:b/>
          <w:bCs/>
          <w:sz w:val="22"/>
          <w:szCs w:val="22"/>
        </w:rPr>
        <w:t>Brahmin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Charlotte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North Carolina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</w:p>
    <w:p>
      <w:pPr>
        <w:pStyle w:val="ulli"/>
        <w:numPr>
          <w:ilvl w:val="0"/>
          <w:numId w:val="3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Oversaw key holder responsibilities including store opening and closing, ensuring security measures like setting alarms were followed.</w:t>
      </w:r>
    </w:p>
    <w:p>
      <w:pPr>
        <w:pStyle w:val="ulli"/>
        <w:numPr>
          <w:ilvl w:val="0"/>
          <w:numId w:val="3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Handled cash transactions and maintained accurate financial records.</w:t>
      </w:r>
    </w:p>
    <w:p>
      <w:pPr>
        <w:pStyle w:val="ulli"/>
        <w:numPr>
          <w:ilvl w:val="0"/>
          <w:numId w:val="3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Trained new staff on company policies and customer service standards.</w:t>
      </w:r>
    </w:p>
    <w:p>
      <w:pPr>
        <w:pStyle w:val="ulli"/>
        <w:numPr>
          <w:ilvl w:val="0"/>
          <w:numId w:val="3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Managed inventory levels, restocked merchandise, and organized displays.</w:t>
      </w:r>
    </w:p>
    <w:p>
      <w:pPr>
        <w:pStyle w:val="ulli"/>
        <w:numPr>
          <w:ilvl w:val="0"/>
          <w:numId w:val="3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Received inventory and ensured that all products were properly stocked in their designated locations.</w:t>
      </w:r>
    </w:p>
    <w:p>
      <w:pPr>
        <w:pStyle w:val="ulli"/>
        <w:numPr>
          <w:ilvl w:val="0"/>
          <w:numId w:val="3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Monitored sales floor for cleanliness, safety, and customer engagement.</w:t>
      </w:r>
    </w:p>
    <w:p>
      <w:pPr>
        <w:pStyle w:val="ulli"/>
        <w:numPr>
          <w:ilvl w:val="0"/>
          <w:numId w:val="3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Created promotional displays that increased product visibility and attracted customer interest.</w:t>
      </w:r>
    </w:p>
    <w:p>
      <w:pPr>
        <w:pStyle w:val="ulli"/>
        <w:numPr>
          <w:ilvl w:val="0"/>
          <w:numId w:val="3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Worked with team members to meet daily operational and sales targets, enhancing overall store performance.</w:t>
      </w:r>
    </w:p>
    <w:p>
      <w:pPr>
        <w:pStyle w:val="divdocumentsinglecolum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6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jobtitle"/>
          <w:rFonts w:ascii="Times New Roman" w:eastAsia="Times New Roman" w:hAnsi="Times New Roman" w:cs="Times New Roman"/>
          <w:b/>
          <w:bCs/>
          <w:sz w:val="22"/>
          <w:szCs w:val="22"/>
        </w:rPr>
        <w:t>Sales Associate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04/2024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12/2025</w:t>
      </w:r>
      <w:r>
        <w:rPr>
          <w:rStyle w:val="singlecolumnspanpaddedlinenth-child1"/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pStyle w:val="spanpaddedline"/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companyname"/>
          <w:rFonts w:ascii="Times New Roman" w:eastAsia="Times New Roman" w:hAnsi="Times New Roman" w:cs="Times New Roman"/>
          <w:b/>
          <w:bCs/>
          <w:sz w:val="22"/>
          <w:szCs w:val="22"/>
        </w:rPr>
        <w:t>Belk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Pineville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North Carolina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</w:p>
    <w:p>
      <w:pPr>
        <w:pStyle w:val="ulli"/>
        <w:numPr>
          <w:ilvl w:val="0"/>
          <w:numId w:val="4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Collaborated with team members to exceed sales goals and effectively address customer needs.</w:t>
      </w:r>
    </w:p>
    <w:p>
      <w:pPr>
        <w:pStyle w:val="ulli"/>
        <w:numPr>
          <w:ilvl w:val="0"/>
          <w:numId w:val="4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Educated customers on promotions and loyalty programs for increased engagement.</w:t>
      </w:r>
    </w:p>
    <w:p>
      <w:pPr>
        <w:pStyle w:val="ulli"/>
        <w:numPr>
          <w:ilvl w:val="0"/>
          <w:numId w:val="4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Helped customers find specific products, answered questions, and offered product advice.</w:t>
      </w:r>
    </w:p>
    <w:p>
      <w:pPr>
        <w:pStyle w:val="ulli"/>
        <w:numPr>
          <w:ilvl w:val="0"/>
          <w:numId w:val="4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Maintained merchandise displays and ensured full product availability to enhance customer shopping experience.</w:t>
      </w:r>
    </w:p>
    <w:p>
      <w:pPr>
        <w:pStyle w:val="ulli"/>
        <w:numPr>
          <w:ilvl w:val="0"/>
          <w:numId w:val="4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Performed cashier duties such as accepting payments, issuing receipts and counting money back change.</w:t>
      </w:r>
    </w:p>
    <w:p>
      <w:pPr>
        <w:pStyle w:val="ulli"/>
        <w:numPr>
          <w:ilvl w:val="0"/>
          <w:numId w:val="4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Organized inventory in stockroom to maximize space and improve accessibility for efficient product retrieval.</w:t>
      </w:r>
    </w:p>
    <w:p>
      <w:pPr>
        <w:pStyle w:val="ulli"/>
        <w:numPr>
          <w:ilvl w:val="0"/>
          <w:numId w:val="4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Answered incoming telephone calls to provide store, products and services information.</w:t>
      </w:r>
    </w:p>
    <w:p>
      <w:pPr>
        <w:pStyle w:val="ulli"/>
        <w:numPr>
          <w:ilvl w:val="0"/>
          <w:numId w:val="4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Maintained cleanliness of store environment including floors, windows, displays.</w:t>
      </w:r>
    </w:p>
    <w:p>
      <w:pPr>
        <w:pStyle w:val="divdocumentsinglecolum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6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jobtitle"/>
          <w:rFonts w:ascii="Times New Roman" w:eastAsia="Times New Roman" w:hAnsi="Times New Roman" w:cs="Times New Roman"/>
          <w:b/>
          <w:bCs/>
          <w:sz w:val="22"/>
          <w:szCs w:val="22"/>
        </w:rPr>
        <w:t>Reciever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11/2018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03/2020</w:t>
      </w:r>
      <w:r>
        <w:rPr>
          <w:rStyle w:val="singlecolumnspanpaddedlinenth-child1"/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pStyle w:val="spanpaddedline"/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companyname"/>
          <w:rFonts w:ascii="Times New Roman" w:eastAsia="Times New Roman" w:hAnsi="Times New Roman" w:cs="Times New Roman"/>
          <w:b/>
          <w:bCs/>
          <w:sz w:val="22"/>
          <w:szCs w:val="22"/>
        </w:rPr>
        <w:t>Barnes &amp; Noble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Pineville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North Carolina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</w:p>
    <w:p>
      <w:pPr>
        <w:pStyle w:val="ulli"/>
        <w:numPr>
          <w:ilvl w:val="0"/>
          <w:numId w:val="5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Received and verified incoming shipments, ensuring accuracy of items, quantities, and condition to maintain inventory integrity.</w:t>
      </w:r>
    </w:p>
    <w:p>
      <w:pPr>
        <w:pStyle w:val="ulli"/>
        <w:numPr>
          <w:ilvl w:val="0"/>
          <w:numId w:val="5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Assisted in unloading trucks and stocking shelves with received merchandise.</w:t>
      </w:r>
    </w:p>
    <w:p>
      <w:pPr>
        <w:pStyle w:val="ulli"/>
        <w:numPr>
          <w:ilvl w:val="0"/>
          <w:numId w:val="5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Coordinated with team members to maintain inventory levels and stock rotation.</w:t>
      </w:r>
    </w:p>
    <w:p>
      <w:pPr>
        <w:pStyle w:val="ulli"/>
        <w:numPr>
          <w:ilvl w:val="0"/>
          <w:numId w:val="5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Updated daily logs with received and shipped items, tracking discrepancies to improve inventory accountability.</w:t>
      </w:r>
    </w:p>
    <w:p>
      <w:pPr>
        <w:pStyle w:val="ulli"/>
        <w:numPr>
          <w:ilvl w:val="0"/>
          <w:numId w:val="5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Organized merchandise on shelves and in stockrooms for easy access.</w:t>
      </w:r>
    </w:p>
    <w:p>
      <w:pPr>
        <w:pStyle w:val="ulli"/>
        <w:numPr>
          <w:ilvl w:val="0"/>
          <w:numId w:val="5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Assisted customers in locating products and providing store information, enhancing overall customer experience.</w:t>
      </w:r>
    </w:p>
    <w:p>
      <w:pPr>
        <w:pStyle w:val="divdocumentsinglecolum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6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jobtitle"/>
          <w:rFonts w:ascii="Times New Roman" w:eastAsia="Times New Roman" w:hAnsi="Times New Roman" w:cs="Times New Roman"/>
          <w:b/>
          <w:bCs/>
          <w:sz w:val="22"/>
          <w:szCs w:val="22"/>
        </w:rPr>
        <w:t>Key Holder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03/2017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09/2018</w:t>
      </w:r>
      <w:r>
        <w:rPr>
          <w:rStyle w:val="singlecolumnspanpaddedlinenth-child1"/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pStyle w:val="spanpaddedline"/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companyname"/>
          <w:rFonts w:ascii="Times New Roman" w:eastAsia="Times New Roman" w:hAnsi="Times New Roman" w:cs="Times New Roman"/>
          <w:b/>
          <w:bCs/>
          <w:sz w:val="22"/>
          <w:szCs w:val="22"/>
        </w:rPr>
        <w:t>Uniform Destination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Charlotte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,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North Carolina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</w:p>
    <w:p>
      <w:pPr>
        <w:pStyle w:val="ulli"/>
        <w:numPr>
          <w:ilvl w:val="0"/>
          <w:numId w:val="6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Opened and closed store, ensuring security and operational readiness for smooth daily operations.</w:t>
      </w:r>
    </w:p>
    <w:p>
      <w:pPr>
        <w:pStyle w:val="ulli"/>
        <w:numPr>
          <w:ilvl w:val="0"/>
          <w:numId w:val="6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Guided customers in product selection and effectively resolved complaints to enhance customer satisfaction.</w:t>
      </w:r>
    </w:p>
    <w:p>
      <w:pPr>
        <w:pStyle w:val="ulli"/>
        <w:numPr>
          <w:ilvl w:val="0"/>
          <w:numId w:val="6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Trained and supervised staff to strengthen product knowledge and improve team customer service skills.</w:t>
      </w:r>
    </w:p>
    <w:p>
      <w:pPr>
        <w:pStyle w:val="ulli"/>
        <w:numPr>
          <w:ilvl w:val="0"/>
          <w:numId w:val="6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Provided customer service including cashiering, merchandising and restocking shelves.</w:t>
      </w:r>
    </w:p>
    <w:p>
      <w:pPr>
        <w:pStyle w:val="ulli"/>
        <w:numPr>
          <w:ilvl w:val="0"/>
          <w:numId w:val="6"/>
        </w:numPr>
        <w:spacing w:before="0" w:after="0" w:line="280" w:lineRule="atLeast"/>
        <w:ind w:left="640" w:right="0" w:hanging="261"/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Managed inventory levels, restocked merchandise, and organized displays.</w:t>
      </w:r>
    </w:p>
    <w:p>
      <w:pPr>
        <w:pStyle w:val="divdocumentdiv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60" w:after="20"/>
        <w:ind w:left="0" w:right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/>
          <w:vertAlign w:val="baseline"/>
        </w:rPr>
        <w:t>Education and Training</w:t>
      </w:r>
    </w:p>
    <w:p>
      <w:pPr>
        <w:pStyle w:val="divdocumentsinglecolum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b/>
          <w:bCs/>
          <w:sz w:val="22"/>
          <w:szCs w:val="22"/>
        </w:rPr>
        <w:t>04/2026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Style w:val="companynameeduc"/>
          <w:rFonts w:ascii="Times New Roman" w:eastAsia="Times New Roman" w:hAnsi="Times New Roman" w:cs="Times New Roman"/>
          <w:b/>
          <w:bCs/>
          <w:sz w:val="22"/>
          <w:szCs w:val="22"/>
        </w:rPr>
        <w:t>Johnson &amp; Wales University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Charlotte, NC</w:t>
      </w:r>
      <w:r>
        <w:rPr>
          <w:rStyle w:val="singlecolumnspanpaddedlinenth-child1"/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pStyle w:val="spanpaddedline"/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degree"/>
          <w:rFonts w:ascii="Times New Roman" w:eastAsia="Times New Roman" w:hAnsi="Times New Roman" w:cs="Times New Roman"/>
          <w:b/>
          <w:bCs/>
          <w:sz w:val="22"/>
          <w:szCs w:val="22"/>
        </w:rPr>
        <w:t>Bachelor of Science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Fashion &amp; Merchandising</w:t>
      </w:r>
    </w:p>
    <w:p>
      <w:pPr>
        <w:pStyle w:val="divdocumentsinglecolum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6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span"/>
          <w:rFonts w:ascii="Times New Roman" w:eastAsia="Times New Roman" w:hAnsi="Times New Roman" w:cs="Times New Roman"/>
          <w:b/>
          <w:bCs/>
          <w:sz w:val="22"/>
          <w:szCs w:val="22"/>
        </w:rPr>
        <w:t>06/2016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Style w:val="companynameeduc"/>
          <w:rFonts w:ascii="Times New Roman" w:eastAsia="Times New Roman" w:hAnsi="Times New Roman" w:cs="Times New Roman"/>
          <w:b/>
          <w:bCs/>
          <w:sz w:val="22"/>
          <w:szCs w:val="22"/>
        </w:rPr>
        <w:t>Phillip O. Berry Academy Of Technology</w:t>
      </w:r>
      <w:r>
        <w:rPr>
          <w:rStyle w:val="hypenfont"/>
          <w:rFonts w:ascii="Times New Roman" w:eastAsia="Times New Roman" w:hAnsi="Times New Roman" w:cs="Times New Roman"/>
        </w:rPr>
        <w:t xml:space="preserve"> － </w:t>
      </w:r>
      <w:r>
        <w:rPr>
          <w:rStyle w:val="span"/>
          <w:rFonts w:ascii="Times New Roman" w:eastAsia="Times New Roman" w:hAnsi="Times New Roman" w:cs="Times New Roman"/>
          <w:sz w:val="22"/>
          <w:szCs w:val="22"/>
        </w:rPr>
        <w:t>Charlotte, NC</w:t>
      </w:r>
      <w:r>
        <w:rPr>
          <w:rStyle w:val="singlecolumnspanpaddedlinenth-child1"/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pStyle w:val="spanpaddedline"/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Style w:val="degree"/>
          <w:rFonts w:ascii="Times New Roman" w:eastAsia="Times New Roman" w:hAnsi="Times New Roman" w:cs="Times New Roman"/>
          <w:b/>
          <w:bCs/>
          <w:sz w:val="22"/>
          <w:szCs w:val="22"/>
        </w:rPr>
        <w:t>High School Diploma</w:t>
      </w: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 xml:space="preserve"> </w:t>
      </w:r>
    </w:p>
    <w:p>
      <w:pPr>
        <w:pStyle w:val="divdocumentdiv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60" w:after="20"/>
        <w:ind w:left="0" w:right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/>
          <w:vertAlign w:val="baseline"/>
        </w:rPr>
        <w:t>Certifications &amp; Licenses</w:t>
      </w:r>
    </w:p>
    <w:p>
      <w:pPr>
        <w:pStyle w:val="ulli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80" w:lineRule="atLeast"/>
        <w:ind w:left="640" w:right="0" w:hanging="261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Social Media Marketing</w:t>
      </w:r>
    </w:p>
    <w:p>
      <w:pPr>
        <w:pStyle w:val="divdocumentdivsection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60" w:after="20"/>
        <w:ind w:left="0" w:right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/>
          <w:vertAlign w:val="baseline"/>
        </w:rPr>
        <w:t>References</w:t>
      </w:r>
    </w:p>
    <w:p>
      <w:pPr>
        <w:pStyle w:val="divdocumentsinglecolumn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 w:line="280" w:lineRule="atLeast"/>
        <w:ind w:left="0" w:right="0"/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</w:pPr>
      <w:r>
        <w:rPr>
          <w:rFonts w:ascii="Times New Roman" w:eastAsia="Times New Roman" w:hAnsi="Times New Roman" w:cs="Times New Roman"/>
          <w:sz w:val="22"/>
          <w:szCs w:val="22"/>
          <w:bdr w:val="none" w:sz="0" w:space="0" w:color="auto"/>
          <w:vertAlign w:val="baseline"/>
        </w:rPr>
        <w:t>References available upon request.</w:t>
      </w:r>
    </w:p>
    <w:p>
      <w:pPr>
        <w:spacing w:line="14" w:lineRule="exact"/>
      </w:pPr>
      <w:r>
        <w:rPr>
          <w:color w:val="FFFFFF"/>
          <w:sz w:val="2"/>
        </w:rPr>
        <w:t>#HRJ#5dab7218-169c-4d59-bda3-fa53c6f0c5be#</w:t>
      </w:r>
    </w:p>
    <w:sectPr>
      <w:pgSz w:w="12240" w:h="15840"/>
      <w:pgMar w:top="740" w:right="800" w:bottom="740" w:left="800"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hybridMultilevel"/>
    <w:tmpl w:val="0000000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hybridMultilevel"/>
    <w:tmpl w:val="000000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hybridMultilevel"/>
    <w:tmpl w:val="0000000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hybridMultilevel"/>
    <w:tmpl w:val="000000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hybridMultilevel"/>
    <w:tmpl w:val="0000000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noPunctuationKerning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tLeast"/>
      <w:jc w:val="left"/>
      <w:textAlignment w:val="baseline"/>
    </w:pPr>
    <w:rPr>
      <w:sz w:val="24"/>
      <w:szCs w:val="24"/>
      <w:bdr w:val="none" w:sz="0" w:space="0" w:color="auto"/>
      <w:vertAlign w:val="baseli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0"/>
      <w:textAlignment w:val="baseline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24"/>
      <w:szCs w:val="24"/>
      <w:bdr w:val="none" w:sz="0" w:space="0" w:color="auto"/>
      <w:vertAlign w:val="baseli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24"/>
      <w:szCs w:val="24"/>
      <w:bdr w:val="none" w:sz="0" w:space="0" w:color="auto"/>
      <w:vertAlign w:val="baseli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4"/>
      <w:szCs w:val="24"/>
      <w:bdr w:val="none" w:sz="0" w:space="0" w:color="auto"/>
      <w:vertAlign w:val="baseli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  <w:bdr w:val="none" w:sz="0" w:space="0" w:color="auto"/>
      <w:vertAlign w:val="baseli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4"/>
      <w:szCs w:val="24"/>
      <w:bdr w:val="none" w:sz="0" w:space="0" w:color="auto"/>
      <w:vertAlign w:val="baseli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0" w:after="0"/>
      <w:textAlignment w:val="baseline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24"/>
      <w:szCs w:val="24"/>
      <w:bdr w:val="none" w:sz="0" w:space="0" w:color="auto"/>
      <w:vertAlign w:val="baseli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paragraph" w:customStyle="1" w:styleId="divdocument">
    <w:name w:val="div_document"/>
    <w:basedOn w:val="Normal"/>
    <w:pPr>
      <w:spacing w:line="280" w:lineRule="atLeast"/>
    </w:pPr>
  </w:style>
  <w:style w:type="paragraph" w:customStyle="1" w:styleId="divdocumentdivSECTIONNAME">
    <w:name w:val="div_document_div_SECTION_NAME"/>
    <w:basedOn w:val="Normal"/>
  </w:style>
  <w:style w:type="paragraph" w:customStyle="1" w:styleId="divdocumentdivparagraph">
    <w:name w:val="div_document_div_paragraph"/>
    <w:basedOn w:val="Normal"/>
  </w:style>
  <w:style w:type="paragraph" w:customStyle="1" w:styleId="divname">
    <w:name w:val="div_name"/>
    <w:basedOn w:val="div"/>
    <w:pPr>
      <w:spacing w:line="540" w:lineRule="atLeast"/>
    </w:pPr>
    <w:rPr>
      <w:b/>
      <w:bCs/>
      <w:color w:val="000000"/>
      <w:sz w:val="42"/>
      <w:szCs w:val="42"/>
    </w:rPr>
  </w:style>
  <w:style w:type="paragraph" w:customStyle="1" w:styleId="div">
    <w:name w:val="div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extAlignment w:val="baseline"/>
    </w:pPr>
    <w:rPr>
      <w:sz w:val="24"/>
      <w:szCs w:val="24"/>
      <w:bdr w:val="none" w:sz="0" w:space="0" w:color="auto"/>
      <w:vertAlign w:val="baseline"/>
    </w:rPr>
  </w:style>
  <w:style w:type="character" w:customStyle="1" w:styleId="span">
    <w:name w:val="span"/>
    <w:basedOn w:val="DefaultParagraphFont"/>
    <w:rPr>
      <w:sz w:val="24"/>
      <w:szCs w:val="24"/>
      <w:bdr w:val="none" w:sz="0" w:space="0" w:color="auto"/>
      <w:vertAlign w:val="baseline"/>
    </w:rPr>
  </w:style>
  <w:style w:type="paragraph" w:customStyle="1" w:styleId="divdocumentdivSECTIONCNTC">
    <w:name w:val="div_document_div_SECTION_CNTC"/>
    <w:basedOn w:val="Normal"/>
  </w:style>
  <w:style w:type="character" w:customStyle="1" w:styleId="contactLt">
    <w:name w:val="contactLt"/>
    <w:basedOn w:val="DefaultParagraphFont"/>
  </w:style>
  <w:style w:type="paragraph" w:customStyle="1" w:styleId="contactLtParagraph">
    <w:name w:val="contactLt Paragraph"/>
    <w:basedOn w:val="Normal"/>
    <w:pPr>
      <w:pBdr>
        <w:top w:val="none" w:sz="0" w:space="6" w:color="auto"/>
      </w:pBdr>
    </w:pPr>
  </w:style>
  <w:style w:type="character" w:customStyle="1" w:styleId="contactRt">
    <w:name w:val="contactRt"/>
    <w:basedOn w:val="DefaultParagraphFont"/>
  </w:style>
  <w:style w:type="table" w:customStyle="1" w:styleId="divaddress">
    <w:name w:val="div_address"/>
    <w:basedOn w:val="TableNormal"/>
    <w:tblPr/>
  </w:style>
  <w:style w:type="paragraph" w:customStyle="1" w:styleId="divdocumentSECTIONCNTCsectionnotbtnlnk">
    <w:name w:val="div_document_SECTION_CNTC + section_not(.btnlnk)"/>
    <w:basedOn w:val="Normal"/>
  </w:style>
  <w:style w:type="paragraph" w:customStyle="1" w:styleId="divdocumentdivheading">
    <w:name w:val="div_document_div_heading"/>
    <w:basedOn w:val="Normal"/>
  </w:style>
  <w:style w:type="paragraph" w:customStyle="1" w:styleId="divdocumentdivsectiontitle">
    <w:name w:val="div_document_div_sectiontitle"/>
    <w:basedOn w:val="Normal"/>
    <w:pPr>
      <w:spacing w:line="320" w:lineRule="atLeast"/>
    </w:pPr>
    <w:rPr>
      <w:color w:val="000000"/>
      <w:sz w:val="26"/>
      <w:szCs w:val="26"/>
    </w:rPr>
  </w:style>
  <w:style w:type="paragraph" w:customStyle="1" w:styleId="divdocumentsinglecolumn">
    <w:name w:val="div_document_singlecolumn"/>
    <w:basedOn w:val="Normal"/>
  </w:style>
  <w:style w:type="paragraph" w:customStyle="1" w:styleId="p">
    <w:name w:val="p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extAlignment w:val="baseline"/>
    </w:pPr>
    <w:rPr>
      <w:sz w:val="24"/>
      <w:szCs w:val="24"/>
      <w:bdr w:val="none" w:sz="0" w:space="0" w:color="auto"/>
      <w:vertAlign w:val="baseline"/>
    </w:rPr>
  </w:style>
  <w:style w:type="paragraph" w:customStyle="1" w:styleId="divdocumentsection">
    <w:name w:val="div_document_section"/>
    <w:basedOn w:val="Normal"/>
  </w:style>
  <w:style w:type="paragraph" w:customStyle="1" w:styleId="ulli">
    <w:name w:val="ul_li"/>
    <w:basedOn w:val="Normal"/>
    <w:pPr>
      <w:pBdr>
        <w:top w:val="none" w:sz="0" w:space="0" w:color="auto"/>
        <w:left w:val="none" w:sz="0" w:space="3" w:color="auto"/>
        <w:bottom w:val="none" w:sz="0" w:space="0" w:color="auto"/>
        <w:right w:val="none" w:sz="0" w:space="0" w:color="auto"/>
      </w:pBdr>
    </w:pPr>
  </w:style>
  <w:style w:type="table" w:customStyle="1" w:styleId="divdocumenttable">
    <w:name w:val="div_document_table"/>
    <w:basedOn w:val="TableNormal"/>
    <w:tblPr/>
  </w:style>
  <w:style w:type="character" w:customStyle="1" w:styleId="singlecolumnspanpaddedlinenth-child1">
    <w:name w:val="singlecolumn_span_paddedline_nth-child(1)"/>
    <w:basedOn w:val="DefaultParagraphFont"/>
  </w:style>
  <w:style w:type="character" w:customStyle="1" w:styleId="jobtitle">
    <w:name w:val="jobtitle"/>
    <w:basedOn w:val="span"/>
    <w:rPr>
      <w:b/>
      <w:bCs/>
    </w:rPr>
  </w:style>
  <w:style w:type="character" w:customStyle="1" w:styleId="hypenfont">
    <w:name w:val="hypenfont"/>
    <w:basedOn w:val="span"/>
    <w:rPr>
      <w:sz w:val="16"/>
      <w:szCs w:val="16"/>
    </w:rPr>
  </w:style>
  <w:style w:type="paragraph" w:customStyle="1" w:styleId="spanpaddedline">
    <w:name w:val="span_paddedline"/>
    <w:basedOn w:val="spanParagraph"/>
  </w:style>
  <w:style w:type="paragraph" w:customStyle="1" w:styleId="spanParagraph">
    <w:name w:val="span Paragraph"/>
    <w:basedOn w:val="Normal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extAlignment w:val="baseline"/>
    </w:pPr>
    <w:rPr>
      <w:sz w:val="24"/>
      <w:szCs w:val="24"/>
      <w:bdr w:val="none" w:sz="0" w:space="0" w:color="auto"/>
      <w:vertAlign w:val="baseline"/>
    </w:rPr>
  </w:style>
  <w:style w:type="character" w:customStyle="1" w:styleId="companyname">
    <w:name w:val="companyname"/>
    <w:basedOn w:val="span"/>
    <w:rPr>
      <w:b/>
      <w:bCs/>
    </w:rPr>
  </w:style>
  <w:style w:type="character" w:customStyle="1" w:styleId="eduDate">
    <w:name w:val="eduDate"/>
    <w:basedOn w:val="span"/>
    <w:rPr>
      <w:b/>
      <w:bCs/>
    </w:rPr>
  </w:style>
  <w:style w:type="character" w:customStyle="1" w:styleId="companynameeduc">
    <w:name w:val="companyname_educ"/>
    <w:basedOn w:val="span"/>
    <w:rPr>
      <w:b/>
      <w:bCs/>
    </w:rPr>
  </w:style>
  <w:style w:type="character" w:customStyle="1" w:styleId="degree">
    <w:name w:val="degree"/>
    <w:basedOn w:val="span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Ahvay Powell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RJ_IDENTIFIER">
    <vt:lpwstr>5dab7218-169c-4d59-bda3-fa53c6f0c5be</vt:lpwstr>
  </property>
  <property fmtid="{D5CDD505-2E9C-101B-9397-08002B2CF9AE}" pid="3" name="x1ye=0">
    <vt:lpwstr>zGEAAB+LCAAAAAAAAAMUm7WRxAAAAwtyYKbQzGfGzMzMrv7na1AgaXYWhVgBoVGBgzEY43ASISEGRURKwCEBFxE0pwG67BVmzncih4fuMHq/JuJyduFmDmbCvqAJIzhfIdWicu6V2eD1ZRa2snARvQiFqkPPLoLPFvbVEMSR9rL4RHpRE/CztAZf3oz3Mg9tGANJg4/LC7mbx3vTcGdzasVGiX8GY0v4qALL5gC1ghOeC3rvBIveSKiblF38Szx</vt:lpwstr>
  </property>
  <property fmtid="{D5CDD505-2E9C-101B-9397-08002B2CF9AE}" pid="4" name="x1ye=1">
    <vt:lpwstr>q5VYrgjoujio4Vnvtcnyg0Dl8eA5Qxy9pWK7w/r0k1hTlAPHh/KQVijzNIPkubqyJ8MpaGuxlfKsULItxN/YVywhzsacQ7pNNswauWO3F1ETTqdRqdxS8aaxY2v1o8U1Wsbx3zZvlvYlQOUCEn4INfX3gSIeKbsnsAtCSUb1aTbHiP0pL0dV4RD4/RDTUQcM2Usu1R74XzpCOI1K/bJgOJTyv3+2dUU8Y58FuwBM3ZT5bQVS2ApHHoa4dv/KVik</vt:lpwstr>
  </property>
  <property fmtid="{D5CDD505-2E9C-101B-9397-08002B2CF9AE}" pid="5" name="x1ye=10">
    <vt:lpwstr>ajw3E0t7Vuk9AnLNtUt4hVowJbvwQ7PrUrYBXIjhCvD+/UYzbwl60l165rC7iUSyDQVhOQq5MYHUkgWCAqlisMf2xg52VwhZmIfoYsWV9UV9bYiKeWPQQCLaBtjJ/w6Sq2FGjCxNtWQbS/xJbGVXwn6z2naQtHMwX+y0rz4qK29DpXgppYAl11JcSmAEo2S1+h1qnpKyI8AkeeTC614DjQ+eHB9ouHqx25ZlQEMXxBW8cjDAWjr2JzRTo91Kmo2</vt:lpwstr>
  </property>
  <property fmtid="{D5CDD505-2E9C-101B-9397-08002B2CF9AE}" pid="6" name="x1ye=11">
    <vt:lpwstr>2EP7vHRIxr9hudLwWIeVbJdNJjODMbb1WaA+NMNp9D3tCFejr6VhgDszWtpdQaVH1rcT9/pq6t4yN7LJjR7vgOXT1IvcS+nzdzM0LeuEt7Jl6fJ/s4iOpudHs9xOF+lNu2U47vVLyqrKGW4HJENDGMIXWbW6II3ov/sLVfOwXGr9IHTEUqi6ndh8mfTFwvi54qHqY4pwgCjJKyFR6fMJjres4iozX1I34ypzLNTg4jACzsSUaRKpRZ10nsusfyk</vt:lpwstr>
  </property>
  <property fmtid="{D5CDD505-2E9C-101B-9397-08002B2CF9AE}" pid="7" name="x1ye=12">
    <vt:lpwstr>uA6hp4Cxzaxb5rys0TNuyJHxk16RQqWdJah+ceuhFezhmmpPO4zHpaAMfdD3SN/8pPc3p5kFiN+euitKQL6zS03Mm5Gy43y3NkDGhq4hbbrq+8tcTExiA+ekPKia/2quOURihfGeFmhoP2svor3c7hgpKd4tKMV2G80fDPWiSCHHwyULZVpNjPPoW62rC3cN/XPAqP4ZnTeShARbEXHnUINy30Ep95FcGQogadXqX7qYKxr7l+VWS/PkXhk/orl</vt:lpwstr>
  </property>
  <property fmtid="{D5CDD505-2E9C-101B-9397-08002B2CF9AE}" pid="8" name="x1ye=13">
    <vt:lpwstr>yuwvnBOOxPIEKniK33doUvtLhgbd7KZGWYSuIXPx4+Zj7CXoNF2BMNJPnvo17oiTIZhOcJi5e5hhWjuUa757/1iaMwP09cDl4q+wHGO8I9gGRkzveajyBLJM9fzR+KQ6Yv3htCOF0DsYtrQT1A5Rt5XRbtuFVg/T+UtBlm4Dc1hfbgHcVKS2IMMcpxNsW0LO+8zTy3mOeG9/LMgSblZtjVstWy1mhKDLG1IQ7D2RKAhOW+b0z2+/USaZx+hpyI5</vt:lpwstr>
  </property>
  <property fmtid="{D5CDD505-2E9C-101B-9397-08002B2CF9AE}" pid="9" name="x1ye=14">
    <vt:lpwstr>iv/cPc21R6n9zCLgtSXmTvi0Wg1813jBiYgcPgVwWyBJ4GfR282k5Ki6o8E0eEDpOkAAc0/0JVQYC4aEJIeY1OcaKl1cGWjcBdt4ARjHqNSYy6rn+Dc0XHlrah8XpVumdKXSYH+3la4/gAtCSQw13ZviOslcm6jWL429CNJ666C6RvvJ6dy6IcSE8Rm0+19JafpCn7zyVqhPNeCS/Y3CZpK58gvcC3Z7/zvjL0GlhxrWG2K1fHa671xTkq6iRv3</vt:lpwstr>
  </property>
  <property fmtid="{D5CDD505-2E9C-101B-9397-08002B2CF9AE}" pid="10" name="x1ye=15">
    <vt:lpwstr>1s2vK31bIRVuEPfBo2+Nv0suaK/XX/plxkc0chQnPWsUx/Yk00bi3o987XOrXAXYbK1E57z9KAZdc7gV8MaVDTSxmjXcU/QJfYNmFoTW8tBPD+/4ABQWM2T2NhFGh89CYnBNCSriFqa7a2RuuzPuVY/pEgjNTeSxpLpxsaB26JuHh/ETXcqAI/pflb0lyvsoTiQe5l+MOmlVLL2t8t35Oth0/DbB+1naoweH8pt0N6SGPxiDCYsU1KgqPc6ndDt</vt:lpwstr>
  </property>
  <property fmtid="{D5CDD505-2E9C-101B-9397-08002B2CF9AE}" pid="11" name="x1ye=16">
    <vt:lpwstr>EsgPpP1xfYlZDnwrEB700rTe6vArY113OeG3mBbcjk0yNxpjuZcvsJ5cIMCD/F1SQEuxyJo8veFphliPDiWU741f5A7HGvfGU/DbokT9bNqDbdnKeFjI0qSwz0Icdz7UnUXikp50BvJ26KBwRUaCH1f2I0sBzee+2PVIZ8h6LGtQ5hLijy9O1fxJkZRFz0I04qYRugW24p0uqK8tctrIeBgux8+ef0XzNn4THsVjKKvmo9SyL+Grh+8U8TLWY/g</vt:lpwstr>
  </property>
  <property fmtid="{D5CDD505-2E9C-101B-9397-08002B2CF9AE}" pid="12" name="x1ye=17">
    <vt:lpwstr>rSI9x/3hiukJfSA6nKIMylDGBwYrHCyv/m/Zim7XcSYF3LQXFSRq6VVhP+NDltgBL7zwGXvVqYYHYABWux94p/Bi8oPZra/yqDQ3xV/huDoAdXj4DZieWdZhoowkID9/s0pU7kyvWZl6CtA9hV1Lx7NMwG/qv9WMsevBgC3imU/bZoesagaB8kW/RmrjWhsqRSMVOMdlhnqt1yy71uAMdchcYYj+RTHnQe13h8axCvXt2DyZokYinj3V2bA7B9q</vt:lpwstr>
  </property>
  <property fmtid="{D5CDD505-2E9C-101B-9397-08002B2CF9AE}" pid="13" name="x1ye=18">
    <vt:lpwstr>Z+EsMqXPrU3nxUh9JegKsg3zilKkI/8y9+7Ga7k/oYDyJBuRQ8QesoOMgU02MXf0qW6K0/MH0dLCrA5U5iheqiNHOEZwOISAk2YECvSEkYXMvmmfdT2fB14wDCSwls/74WYxFJSpPlA+QqoeByGqW88mvNutyXdY0j8448n+BYRIXVt6wFUCqQajE/dhDX07dMm1UO3HHZ4FBAvMRw4uBjSR99NqmMZnxUFC0M0qBoLMdoF0t+bGVHkT74N/oNF</vt:lpwstr>
  </property>
  <property fmtid="{D5CDD505-2E9C-101B-9397-08002B2CF9AE}" pid="14" name="x1ye=19">
    <vt:lpwstr>jFzAO3+esXpKbm89F3stYsKHA0xl4psGWRTcKvFxI6em96dLh85PtwdN6wk4ylZZXT2PcHu+BEtvtdrsKuEPLjOyEaqOjVjNAGR93qS07nB7dW1a4ceJ/7CbhGpiUX4nC8ZVARD4DMAJT+5Hhm6KvtZnd5BN338ZK5essVltLDa8jIQTYtJTrDkgH7IdTNacGjItVl6DsWQF6jPzUmy2JORqsXHBaWxHnRwXYHoSS5521HbGfA+yfreK3NCV7pk</vt:lpwstr>
  </property>
  <property fmtid="{D5CDD505-2E9C-101B-9397-08002B2CF9AE}" pid="15" name="x1ye=2">
    <vt:lpwstr>2Gtnoe91Wps/VV8QGx1kEJqQ1YyfrId/3j5efxCzGg3Uc76pZHpvZsI0UfHcau2Sgx+xPfTNuNR3nSpvjdA8ENnXxyqPSdGJVqpSioyW3g5kx5R2rgKRjCYW17Nm5bErDbkCQVNQ3mjDcYJdpsUzRPS9mLNdw/PJ0zCHFX75ocSwXE5SXuNCdkIIsPs8FY9mreUI++SSry4i0dzOqqlH3xWzBv4E1p493JDFAv4p44mhN0MQH/oNloZSYurCOEh</vt:lpwstr>
  </property>
  <property fmtid="{D5CDD505-2E9C-101B-9397-08002B2CF9AE}" pid="16" name="x1ye=20">
    <vt:lpwstr>i511B7P77Dsl0t4YbRFQ5eLtNJXzZs9y9PuXKW1gMGagjFatETc0vKnJ/GiPsQCuGEkQia8KzEf5x5u53+mqojuQA+2E3PtArqPW5du9Lp+Eo5wVXYcWz2YfKZ6UJE/fDnXoz6BSmjNJsFq2g0s0eKogBv91DmJZISzegXiOWZfIgs1KxTBuuyrtapXMyx1YVINcY9ANO+1NykWtrhKkVzTg83aGwVt87Ehmej6ivRc9Xibr8IZqrXNU0jeieUp</vt:lpwstr>
  </property>
  <property fmtid="{D5CDD505-2E9C-101B-9397-08002B2CF9AE}" pid="17" name="x1ye=21">
    <vt:lpwstr>H4M6jQ69v4cPF8I+lSWPTBjXDsMPfjAV1QJJBp2RcyuQBp1tZ+qzKELNBcwhp2iWr5ftFGyQgkqq+m2IDjdzIRP7tJPY9K/K6pbbEyck0zK5GqPxU0Y3p/dmmMuQHpth8M/6eTT5VhAnaJ1ryq24bemNLVHbzhlWD2TLn3PgdNPXPPh+DGg3w2lJJMhTab9m76cU3zX8AJXo+TGv6OsEn+WZCx+26YZYo8ESeWy5aObGJW/LwQyxtBLViRDZ0jg</vt:lpwstr>
  </property>
  <property fmtid="{D5CDD505-2E9C-101B-9397-08002B2CF9AE}" pid="18" name="x1ye=22">
    <vt:lpwstr>NdRsbzxL66gYx0owI65n9PlV5yFCyXZ68GLgHYDTdy0Z6SPi+XSgj2fpA3aC4wYzu40CJMdZzFOj/q4Q19e7NoUW0jrCdrjSFDbIKqFECLfIZy5bAMEZLcauipn1pWVQBPIvPhFXQLGVZwH+PMoqKQQyGlm886byycWfpD3mcfEfXHzLlNbphM7zVQHIgd/tU3B4pzBNGqyK+/MjMVOY/YQcVLb+pXnn1g5PAHbsVo8OZPlqYUk3Wo0FvQdzniB</vt:lpwstr>
  </property>
  <property fmtid="{D5CDD505-2E9C-101B-9397-08002B2CF9AE}" pid="19" name="x1ye=23">
    <vt:lpwstr>pc2LrYTua0WBdmK4Pt+n8b8LnkYXt+gqnTv28YOEDTu5Ro4BCnf7Y9s4l/OxjUPv4yedl0F84WJc9Lt59+DOxyzmlp7OvNgeHVxra51VAmn3Vb0EQjnUNvdpZ79491ThP3A2wf0OfIbX7Db6mxM/4X6s4hm/kbRr5acpNYNiycqn5TsHz5aWNw/6PhUq1EgSiFhGA1yYT04ISSB7c2u5bBm/BDqP1b8WDFYfEWTCFMDcbtA07XTl5joimFx5bcH</vt:lpwstr>
  </property>
  <property fmtid="{D5CDD505-2E9C-101B-9397-08002B2CF9AE}" pid="20" name="x1ye=24">
    <vt:lpwstr>PR2YxLBqXeNKt6LZGnpW9mt07ypCvyZ9az8JHqKFWEOBABM/MrAFusCB+GvYhC9+3iE25zl0BCqn4F9zME04VVqFXjb544+rS0wzdlvfrQ86XM2cKvRLb3rDNFFlbCgtYuWNo6ViBC8eEd77809zZR8tjU7JtVaSkcea8p7oTAGFIHVtfv07z36Mhp+vGhI1DZ0da9XgNjLYhllQ/kXMr9za27pN33qO1911eufT4pyI8Eilw7CRrhGzcfdBjrp</vt:lpwstr>
  </property>
  <property fmtid="{D5CDD505-2E9C-101B-9397-08002B2CF9AE}" pid="21" name="x1ye=25">
    <vt:lpwstr>f9VMkx/Hqrs9+2AfEWEOgpBaJ8uMuW1tA285lH48uCvoIOCvjydHUWP8aIdx615liHj9EyYw5JhCTwPYSPJkeGc0cXNc0kyFQYvnrLtbsqCKswHAf2tt2AKcB5ei0RcCk+3UQCg/esARDjzLTE+CbFo8I3PZFrV3LUMGxGrqt0ZHsOL+TB42fg0q0IVIKLQ0FBzg6mbm8MZtP0T4WCsk+8QER3DU41qTwDm00QZ5A4tNGaItkARdmh9bC7S/aII</vt:lpwstr>
  </property>
  <property fmtid="{D5CDD505-2E9C-101B-9397-08002B2CF9AE}" pid="22" name="x1ye=26">
    <vt:lpwstr>VPjwmxLsT2ix8blDff4ECrd0d0thQG+Q83peYBTQuwR2PDjlcAH4SgfnjUHRBwlRlCbnLZPzhB8J/GC2O2PgjEOsxWwU/4oo+zcYJK6PJaMgTQNz/DmZWW19+hSLHj4ysBDqh6MMJzM5JIhx0UXKtZEuQTm+ZkmjVASpRXq3RMhM3bLXed/2Ydgke/JH5NgcxqtD99BUW/eTttkhFGVg0NzamTGHrRRed+dsbZIfm4kRXOTWVJxICM1NWw9dabd</vt:lpwstr>
  </property>
  <property fmtid="{D5CDD505-2E9C-101B-9397-08002B2CF9AE}" pid="23" name="x1ye=27">
    <vt:lpwstr>FH22WV8vs7dxmx+5Gmn4sZKb3BQUWCvdVRn5estPjpozvOBgXMfroMb0yzvzEzzdRfl4Bf3WfwjWE7gObO+1VZZW5Q7thA7jWavtlukDptn2L7y4Gujr+N7b44ewO+ITw9L7BafTcSORAhgNqD6xh3A9GCcbmet5krdNkz32NAZO4Gxb3eia3qsPUyby7acyo89DVLGvu8TWJMtChV50bbBww/y6Zq79y+LtpjgIHRJhJY6fqx0VxyA8WHOqo69</vt:lpwstr>
  </property>
  <property fmtid="{D5CDD505-2E9C-101B-9397-08002B2CF9AE}" pid="24" name="x1ye=28">
    <vt:lpwstr>art5MChD1I6QsIIjxBd0J3CvyW0DswmBEvj5y/DXM+qpej209tlxqDM3MGI8xqhS8He9jCQa11rYz5rHRlL6bjkSSfHYC9dd+aTtmNLdhrA4Vd9Km4xxGra+P7Idi1iRkV7JtuXXf0+ZQcu9gvbC/znZAG1Z026YcNioxR+vRv8C2bOYWcDrnhSe7470ybmCol5R4bc3Z3eS3tcnAQoAUxFKp/kaGd2W/NglBUWaG5N8652HUa09g1Yc5i+/RNC</vt:lpwstr>
  </property>
  <property fmtid="{D5CDD505-2E9C-101B-9397-08002B2CF9AE}" pid="25" name="x1ye=29">
    <vt:lpwstr>DJK0Rck9xiGAOwVAA6RVl0NXTHCQUYOhd1V6/+hXvVybnYho+GLMNev78CYEQB1b+W9vyFw22iHO0QrI8/F6QEVh8rXO3LnjfvY6WtIzjL2fTBjQAveY7BH2VZyIdw76lx9kJbF9/QcwNqyWcAKjy+qZ66kHLXPNFygUpB5cz0qFftIVvGWe02em80zJzE0pEp+4Di2N8qr26SPWwDvSqbrS4XJ9l3Wf80p93hkq12Bde9hI3LQQaj6A0SDbAxd</vt:lpwstr>
  </property>
  <property fmtid="{D5CDD505-2E9C-101B-9397-08002B2CF9AE}" pid="26" name="x1ye=3">
    <vt:lpwstr>cMjRbhR4qNa4DEdm2Ri9Z4wR0HcZG467krX5auDELAmDBKbUHnc6hKdzgpty6JavHFY7HMX9bC/8ls3pIgDcjeZTvG3VZUFDJiHh/ql7zNuVKF6Kym19Tu52Lg4hzR9PMSJQZJjmQBUZXKX0Qov6+LEuzLJbySdyb13MjP3ihsasDb2xP02zz8unVqsMPWCG25lSPV2Fpz6oK/4ABBXTbyavJHqJ699vlXc3AyGRUyQ20TYKnMaPcvnsSiffSEZ</vt:lpwstr>
  </property>
  <property fmtid="{D5CDD505-2E9C-101B-9397-08002B2CF9AE}" pid="27" name="x1ye=30">
    <vt:lpwstr>kxTco0oFEo8Qj71tf6JZsEHuT9S1rqNJFusAt//+2GT/7GX5DX2zmsvxrRGj/bvVwkXQE6qkk9Rci7zlteN0WXR3nNrJxJ4lTSV0weiE0kpcfNF2wCGeuQnHc2mNxyY1b3NteQFjLCqSSw+fSU5svA6qWXhe972DSl7g6Uueg6PZzZacmDJBLc/GQqxwCPdd3xg5VW6F+6bvyG6G0R/3LQPhuNH45qEASRVUkTaaKVOJditPbDeKFM1h70nmUo5</vt:lpwstr>
  </property>
  <property fmtid="{D5CDD505-2E9C-101B-9397-08002B2CF9AE}" pid="28" name="x1ye=31">
    <vt:lpwstr>jWuNQZm7m6zRU/d72q7shJM+EEo3Qn/OA9+HMN6bh8e5wA4zAxH/aOjoE7CSRI0NKEy8kzLVFu3TG0d8lhAcjsRlFKFGl+bs59UICsUwVLsWLsjJvxn03JYeYUHf7wWyAoZewAW0ZGFMRXLD1bSxNqeAuONz4ypoploXxWS4SHNpc7gFj7nMTsbz9XQtngQ503v2KSwJ0ZS20B+hyEtLqqDgeQApy1eQaz5hR9taZ52OzIDL/EvSTnAg7YFAniL</vt:lpwstr>
  </property>
  <property fmtid="{D5CDD505-2E9C-101B-9397-08002B2CF9AE}" pid="29" name="x1ye=32">
    <vt:lpwstr>KdNbBLB9FTk/Kd9gEn3Dpl5UebvXxAtMkkVX6akDs7U+ZIL2TjMCsdlsRnpz1fsGZavwwpVsWloTjWiq19/n1LnfOuP+yk0GiGOyJFeaOHIulwkMmIBEbG4Y7APz+S6qb7MIpbY+V3VVlAB17wG3HkN7TBYGgPdE+A8hVwx2vLjPvnGZWYG531LqL8dC1pfp4s/UFtHZmgJTh6KkJSqAhiX0z9kQM6ZABJ6FcpdgUGE+5REMvUfC8mjhhaE17zc</vt:lpwstr>
  </property>
  <property fmtid="{D5CDD505-2E9C-101B-9397-08002B2CF9AE}" pid="30" name="x1ye=33">
    <vt:lpwstr>aDa3xEf4gmhfQyJTw8pumUPLjuPA0+6coFIljE/rauyvZNh7thFWbvBJz9N1vWzeXkVpB7zRZeVnQ1fYIa0Dytc7gvdjRcdVx52iUtNUZDz66Qa3x3d7G6RCSpb7JpIocy2zGrCdD6IsUZEWrxbfQqAPZXg5v21M2QRV63MMmzFZw18GdDwW5xMEhY8RVc/0hP7BTbLlSpgq95A3lkcjiFeXySA9hp/YCIySD+cVjSGOFCTvMkaqewcu6OCNfER</vt:lpwstr>
  </property>
  <property fmtid="{D5CDD505-2E9C-101B-9397-08002B2CF9AE}" pid="31" name="x1ye=34">
    <vt:lpwstr>FbeKHeFfMa93UQjxtWsKxCV3x60MrqFgTotknLjF5pcD0tVLlECLh/HxIZb5oqCOKNHzMJ7jbpXWiZCls7jjkyu/3QqFuVLb3r6A9m34LiCszIGHxpMiD8IBd+Pd1c3wPia8dQUmmBSWy1Z7QzMDQOX3eOHTKeOy3JqFp8jl9i+ae8vnZ+3VjMukZXukKe9E0zze+E1UtSkzNBEkCEKKR1pcrPkrFsDBDGJ6vCwqzszLcmU0DgqDYwj268zVDPU</vt:lpwstr>
  </property>
  <property fmtid="{D5CDD505-2E9C-101B-9397-08002B2CF9AE}" pid="32" name="x1ye=35">
    <vt:lpwstr>HQ5YYEHiaZ+QiKyjaiJAK0kiWHYHd62RHy5K5ZRebxxzu3LlZQmrt0r9eqggDUrkvcTHvh+DJCvCzw6tVpCNOy4TNrQzfX6tuXoVAzvBzJiYcqi4LTRJYIIXD1m63FvDH9XuauZlVeug9f+867NpAeWBEu/a7TdV0E7korV3xR/T1o/diZWxvhOG9NDS0hg3VpvQbBzz1x+So6nwOuEB4PKRgNRE1d6EjXtL/3Y3S3GowDf8uZNrjODUswiB+ZD</vt:lpwstr>
  </property>
  <property fmtid="{D5CDD505-2E9C-101B-9397-08002B2CF9AE}" pid="33" name="x1ye=36">
    <vt:lpwstr>Pk96bkYTtZAmFMWXKoA+gcPXPbth9y8rDTVo3DeCW/b1jcj0NKQ+83wI4Pd4dqkxVrzn5hSPlwccwTrOmB0GHHOBHKkGfjQODSavMybOvun8Y+ZEHdMw8MdZC1zg8vvke39K7dlpfyXPY2h58Lj6mE2Z3gS6Xma9fDpOIboGKUvUMNe1dr3x0cxRXMKYqdAahYTS8tqpH4F3IU5wohkM3Yqn1BrtBt0IsF6fJMhZ8dsTcgIQ/471T0ffrs1pZL5</vt:lpwstr>
  </property>
  <property fmtid="{D5CDD505-2E9C-101B-9397-08002B2CF9AE}" pid="34" name="x1ye=37">
    <vt:lpwstr>eQlTf0miJJaMiERGHvQID7JBO2HWaOvYcM0ZYSfSkAgnGB3S6TUul2ZhbabdhYpY723Y8GfsZjjw//fK/zakt0jvqoiH2/BVzaDCTAciowqtkUAZCGZ3JIyUqPrnieYpvLL7oL+f6N/XjSTJFEFgOCmAaUGDeAmwO38muBp7ToVYgOQJmdeCM+3pR3nqhrS0hpVyY4i3IM7/cqZOe8lF/GX2wLb90dKTuhfcz1UyaWfAdAvIwSd6L2o5cHa/fr4</vt:lpwstr>
  </property>
  <property fmtid="{D5CDD505-2E9C-101B-9397-08002B2CF9AE}" pid="35" name="x1ye=38">
    <vt:lpwstr>2yp3GIlHISsjdKCwZKxkj+ZidmLMp27zHrinm5DsCreD0tNVNSvWiN4w+eFQFdb0z8aV4nh+9wQiO4lAQ3bYAdDN4QqDoBfnyDbAfXGnOpPW3rkqaXsgAgHUdGl3n5O6aC5KEXqGQsUvKAKXfFPClNpUuAbAA+3tiYmoAy8E91m4wFuHMarA75/Q0SKeSJ4o2UTakU3fRTivtk4oIEovADFeoDSq8e1ZqU3h34thtCwQpchGj28oRaSXFKN2Z7c</vt:lpwstr>
  </property>
  <property fmtid="{D5CDD505-2E9C-101B-9397-08002B2CF9AE}" pid="36" name="x1ye=39">
    <vt:lpwstr>6ulFrh+ytmo8qHeCbdHzJcDK+TQ8zqODTnM+gPo8hxWSPQq6kdB1k+aBlhtzcSSnLJug2U/g8GEtBUbZFVjUU0dSHx+ryBLm85X6alCOgC3YXzrr4FDpZ/Eq6mxDdhHXv06AuAAyVXzeUtE/gjBN/vdv+CPOmkcdHLKAHfOcTVNT4ppyrp4wA5S1fYfcott5tojcbk/0Cp2YwwyOY5OcedXABex0UxHIWkiUuYXIZfpy+uV+ezj9WcwLW8O7VUr</vt:lpwstr>
  </property>
  <property fmtid="{D5CDD505-2E9C-101B-9397-08002B2CF9AE}" pid="37" name="x1ye=4">
    <vt:lpwstr>ZNmZXarLEhJOSV589zNJ0QGgUWYFXHKG7wdTZ6gtz/Z+wepRrEA5v43e+UoimVRQFD7i1+nCAdE5nhVnav/NrBJm/T00miklcFvyJmDvAIwXaPCIGO2uAQCteE/1edPw9gI/Vh2ncqh6QpHQFaxmU/2AvGCXsPiXVvLrT02NBcN941cuDOGgSoXj5Z+QdLQPt2fgCC3BkFSRFndEHb57nCVG9r4HkMsATIFpBjQTHltZYqm9ktxbaT4D48jZh8m</vt:lpwstr>
  </property>
  <property fmtid="{D5CDD505-2E9C-101B-9397-08002B2CF9AE}" pid="38" name="x1ye=40">
    <vt:lpwstr>+na6TnfCJUvkIAslP3CA13ff9HwLnb6jd4Y06f6clO4o82peT0w/vqiEeoYSleCnqUaEbM985inBOtjESnFNmDL9kKbftkm15tQG59Qj/no9VvbefEOPsDngJePjP/GPAo/Zajm5jFAdk1wQIxrlwkP0odoJabtRsES3q8Fa56+35MYFFQ89wRde92BJaAPukOqkKhzOnW3KOOtEr1+mVZoM1XHToRClhjCTW2N58Cs6Lz/81jWXsyjxwMTfTXK</vt:lpwstr>
  </property>
  <property fmtid="{D5CDD505-2E9C-101B-9397-08002B2CF9AE}" pid="39" name="x1ye=41">
    <vt:lpwstr>esF8W5wkG3kSc0Oa+t0MDpEXXRsyrgdFwspIlOXmVtkb8+SrL2SoUYMC0VVmk+aG4qpXghb6doZnhmcvAPXQRHzLtxI4SUHatqyF+UEa+MGNJkQv8smXG89hlR983z+DIMyQQw7p3agEaCb02x12unuGN/yXsJFNSogCc/fMKPIpY3v6wQO621ECavv4h+msIZBCOJgVWfTlzG4Jc8nllji5hFBcO4naE256k8aCBYliO9DdgSr38GJSBOZd9A8</vt:lpwstr>
  </property>
  <property fmtid="{D5CDD505-2E9C-101B-9397-08002B2CF9AE}" pid="40" name="x1ye=42">
    <vt:lpwstr>y78dHUxbaJS+gcW1Xb0doaMbAAqeI3BcGpW2hTkkrVBqMhwnXXvSBqEzja9UfriVZC/yzRbhYBX60khhnXXFGWI1uLgatgCgbXv6kT1e+LvTNIzJ7gmL3HdNB84C1C92dzi50PcRqUtgaFy1FVkaNyyJ3WO2rrIcUykLTPIL/3Tg4xRc1cg1OVQ1QoTNMCVxU8tJCfwMauXIswcW07nGovZ9kpUk8Q1Z9owIJ4iOvJBmUWxtWfbI22TEmWbu6Kj</vt:lpwstr>
  </property>
  <property fmtid="{D5CDD505-2E9C-101B-9397-08002B2CF9AE}" pid="41" name="x1ye=43">
    <vt:lpwstr>398d+6woWLcVu1mTFVI0WOLgVJy05N2vICzqvAHt0vhJCiv5zuk1vljF9BI/8snzwZfNjSbFugPoUTrYSe/uuEt3rSgme8Q952LCY4MtAIj26RySdxXwGH877jjnIw86Tyc91Bsj/7Je8q8oZRz6aislpl6v1251Cnqke8Gp+wqGfVdISmvVl3nBHr2PS69KmBe5PEnEaTrmXX7qhxSs1SEKbcxjoEgHUqcqxGiLI1crxfZ5ACJk3AAps4OReZQ</vt:lpwstr>
  </property>
  <property fmtid="{D5CDD505-2E9C-101B-9397-08002B2CF9AE}" pid="42" name="x1ye=44">
    <vt:lpwstr>zZyp9rpRf2Hex0CFDTrS5NripFe6+Q38IHkYJYVmWOxFI9SUPbZVNOf28wo29xylSukNkiq1Yykf3ucsbUkGY6qqSfzk+1YM2k24lGXRg+FQUCF4pMvJsmaPHSAWV1kkwlQQTMnR0GVHgtfSKFJpyJZ3iT0eXOmsdytj+y2aERX0lwbPYjdjbt3QIIhLQHVajirgeZNgTWcayaviOteLHywb2Q6KwP8aZoHpVwlz+UWyZGgn2Rp7+HVgMPrsbMs</vt:lpwstr>
  </property>
  <property fmtid="{D5CDD505-2E9C-101B-9397-08002B2CF9AE}" pid="43" name="x1ye=45">
    <vt:lpwstr>yDp+3Edqtz/1W9MUXk+EKduPxuVWxByxmEGeM/Jfi37tiVDZTgYih1tFipmQSv/6odQKNWDDCMqVHyIEbRxcYannxDHxy9PEHV3Kw63VtVn3WH+R2nyhct10iPN8MJeZx1V7zwaGk8hmuXc2+E6fuReCdHLd+22D3qj6d9IyFLo0ap7RXkx0Q2LMVAEIKwjhhdKwbe4JrLV4keTrKwxhi5NoH5nBPcJDXDMoPC03uYZyNQdsGgsNFZ7lldQFAmp</vt:lpwstr>
  </property>
  <property fmtid="{D5CDD505-2E9C-101B-9397-08002B2CF9AE}" pid="44" name="x1ye=46">
    <vt:lpwstr>n0giCpw4k7YqwIqQjOJvgwk1AiakA+wQ3jEorLvYM4mFAVCsqeJ58ykjyzhCCi39xW04WfrT4DUsGI82u3dr5gJNoW0CZnKXS1EJkpr0KcrMEmVRdNy/fr1oncWcVbSGcW4H6GbpjkKCvcoVBpiekokJTMIAL0E1aHUgXt4teq4sAGve18K85sOcdLQK1PzD6o7uFhdmcFjBkyvxFDoxGFq/ejKG111Ji8RnR1Xq+ynC9MANsgX1g5WgtnX6QYM</vt:lpwstr>
  </property>
  <property fmtid="{D5CDD505-2E9C-101B-9397-08002B2CF9AE}" pid="45" name="x1ye=47">
    <vt:lpwstr>yGPrKBDN5eingoUVs50iXQKSJG3MHrw1BNOKUbD6FuoMq8vqgEzNNkuhPe2aQUjekswARirJJmaujizxHJuWWIZ9+recYg0AcJgotjhihRDtfjEecEn240hJnla7w+WT/decMqdHllnDzlvPR4dpv+NBowmSFQ42vPnVLcCbzVAH0ruuFLhNjkBWTysEiST9jqgfaObztbwB4k5MPJKfUmJiCaFx499QFuWuUY+/GxTtd7jRuPSlerrwC+kAvGZ</vt:lpwstr>
  </property>
  <property fmtid="{D5CDD505-2E9C-101B-9397-08002B2CF9AE}" pid="46" name="x1ye=48">
    <vt:lpwstr>B5ldVEXTgFfc8ZyWBl8gbSDC8JyTUIJ21LMPutVWwvikHNwYkdwqXRZcQ/Qdrov4gQRLdZ14TxfceBZDTFCKiIMQ3XkVTIAv+xtHIGTh7m1zxLhE6Y5lTTvKaze+6AALBYiJbtWMVwWJZclCMdIzA0EHcPz91NbYyojJkVG65WJreCFCoutaff/Cf5AlvXYslHX4TuXYQ+qWs2WmjVmyNwP9zPd8nR4MFhMWQuh2fTotOaEDWsgcySgemh9bHqJ</vt:lpwstr>
  </property>
  <property fmtid="{D5CDD505-2E9C-101B-9397-08002B2CF9AE}" pid="47" name="x1ye=49">
    <vt:lpwstr>Cuf9nS0TXLkKmQq+cMWXcxl8Uz8Qz+bseEAULg00+z2TRhnytp9lsCVeeFsgBb+0/OTWf1i/BcrExPREPQfY6UbmQcs0HMf7AXIss3dq2Z+KYEzuvzrsF1/uKjFak4ZEJ2w0e23ozTfHhJ7LOc7xa+adjFZfLz2ZTqXE/QAOyuf/xVH8oV2bhuQoHhK7I1Z4Oy5M3P7gPj1UnFeBAXAvOCPSBuSNICiP3MYeLA3CRNmoufy5g/OzZxkp1ijcjjP</vt:lpwstr>
  </property>
  <property fmtid="{D5CDD505-2E9C-101B-9397-08002B2CF9AE}" pid="48" name="x1ye=5">
    <vt:lpwstr>ivrAK+ENL89C7q8jhXAUNEyq5uQPaWHAZR01hTd7GOzM9yXPZzkpy5yrts5PbbTnCgcon0gQ4YbuLAoUCy4vX7i+XdoMHvxwZGpqaige9i+ww7ZdMNkpI3NpFPd7wizc9ae2qMGoUoD8jBY3utIY225NtCXc9awudj56C+9ot8bRkTM1rJbpv2vVLN1ZtnDVnir6kbtQiE5JyZjqEmj8IjRcGqgLCMtNAAW7pJAzl4Mc6/bgz1IPjbKPJ9udcxK</vt:lpwstr>
  </property>
  <property fmtid="{D5CDD505-2E9C-101B-9397-08002B2CF9AE}" pid="49" name="x1ye=50">
    <vt:lpwstr>dfvyHXLNmfS2NrsWrkjWMto3SbpC/ErnZ5FWnadZPxL+C18RYPbB3qKHING6RYbe3yOtNxOqZTM1g3N6AriWarWA4SxgBXBELvp3UtYAIQHQtPhBsiA8nzo9k9r3xDPyHBYQaqGdnzzwMen4ujKAWdXgF0AAWU8U68DLMBIJ9tZR3SfHYuVY8UT7fBXTR4EDzLtTbVn3UsfhnJMPyMbfGsXYbB4yjV7jHa0MXc6fXN4fOVkmKf52A/scwTfdwuv</vt:lpwstr>
  </property>
  <property fmtid="{D5CDD505-2E9C-101B-9397-08002B2CF9AE}" pid="50" name="x1ye=51">
    <vt:lpwstr>gfznp3xiHb4LmrdE0VzMR2w2whG0kaHT/6KDAzmX/eTzTr1I09cs7kiYRdq91qaUZZLjjuwUPUi9KRdK5cyQD0xqIhQqyj6uaFbHSm2GYeNymLDdk2GekNbpsPZ3BLM1EZYUcu92HIndqWRyJzlTyktPJSqHpKZGXAiX551Y7iUZ4uWXCG8e+JDuuyvW8JdKejC+mFMRbKSIo27GceASZRlXvC7q/FiLIY4J2WD9VPRDBfUWGwdd5jtIMVa492f</vt:lpwstr>
  </property>
  <property fmtid="{D5CDD505-2E9C-101B-9397-08002B2CF9AE}" pid="51" name="x1ye=52">
    <vt:lpwstr>BNreDXgOHQNud33cppfegAlUaHW0HlpZQaU7rlDTfPXfiTuY9wgUoT/bXNHr5ZvCF0NiH3ZvKsWXzi6mqqtCD1I/zLh8EbXgzC8g3Gb1/Ss+HLUB7GpgnkxU1gkgW7gnatLpSoMesYAaAxM3TGmb27HeXiZZIMMY9pbLtLRiox8Wx7d0gir4pR5W3vN2L6CGw/c7dXBzg193u5zO5yiyA4hDyiFB1a+GDsUhprgmYT9S8dJdmF8/t0RPa00Qb3R</vt:lpwstr>
  </property>
  <property fmtid="{D5CDD505-2E9C-101B-9397-08002B2CF9AE}" pid="52" name="x1ye=53">
    <vt:lpwstr>ktnRfCmh3MyY40yM5fwgU2EYeFCw5SCSKtZWxQFY5bka8KeQUNlVXuSGhw2hM+EaPXkdeJ+jEc4ugwKbHSBtd5jhA9/X5GTq7CzzQDvCCVFaO5m5Y+ZTcK+yLSecir6cT/FLtOV4iTOA6zMB8pOx/4A6vVvlzbV4KKdBUtnr8fbH7/ZqXXNrt3QQbSzn4EUXwZx+gKd1NorcCaT0AsvBGx4EjCTlGlaqKYxUFhwfqMVuHTRto/OOOzMiYWYoR6x</vt:lpwstr>
  </property>
  <property fmtid="{D5CDD505-2E9C-101B-9397-08002B2CF9AE}" pid="53" name="x1ye=54">
    <vt:lpwstr>xZ/gAiCBD2AsJ0Ac6kKLs3SqtgvhQIlyKvyRxhUOEE5ZEy0R2dIH8m5PaBDkXElhs/3Ra/0XqYWep4psUVUtgXK4mwEe4cmbS8DXC4H4pZZJIlMdAb4deOj1uzjFKEwTvEj+yqBjUevTILmMR8596R6gbEGpFjioWB8LN/EOOSfEJ275bBcnRfxTdiA7DZ5mcj5reNRe85X79HdqvYQPRTE4wtkOEc+0f51AIF3sF4cjEc5GwzZKeIg6SKX2Pjz</vt:lpwstr>
  </property>
  <property fmtid="{D5CDD505-2E9C-101B-9397-08002B2CF9AE}" pid="54" name="x1ye=55">
    <vt:lpwstr>Jbqe7lRxnoeR5cu00AQsahzVLc6GOUBMDjMVxUB1Y5heDwmFlwvXcrNXHinC91EO2snBk0ypjAQfWLcLKabouC3qXgNZpMw0L6+uYAnajTkR/EFh4In7QgBLeZg/DK70hoOjFx40eIggrxawVsEbD8nPFdth5wwBNwGppNWhSEBRixRDfOgKa4C6Wm5TVqqePMI+4CeoU7xF3ocbx5HtmTvM4z3NCf5YOZHBcZ3IaCl8X1dJJg9YSroUTsFxzoB</vt:lpwstr>
  </property>
  <property fmtid="{D5CDD505-2E9C-101B-9397-08002B2CF9AE}" pid="55" name="x1ye=56">
    <vt:lpwstr>XGa4qtNTsCDjtJltFloG9FykKWwXEU//ZlFyKTadl1vlrixc1lGi/rDrbcWT/0n3B1z80+Octe35SL+xJ+GfC9jPFJgC390jgv0anIWUXzGz7FVppwiLEcfaLjJmY+BxiN7KhdX5NUrvKSeKoV42YYTY3lHSLx7hD6S5dmOPcWHfaahMukBpsqFFPCRtHaOU+1pWtX5Kjm6YMkZE4OnrQqRBQdNW6i8LTeepS05tGeIDI8EKsmGGDrn9ZoVSXAj</vt:lpwstr>
  </property>
  <property fmtid="{D5CDD505-2E9C-101B-9397-08002B2CF9AE}" pid="56" name="x1ye=57">
    <vt:lpwstr>BDjDwQ00ah0wP5gbYt7X0f+iINXuUxShI3cp7hGvREqrr/X5KFLXvOvF5lSf2T5elsKzOKikmlK36i8RBXXJ9R5FKXjXpH6M+hs0UNn6GfurmJioZOwVHORBknk05tGh0dXLPC7oKQEkoC1TCm1ZGOMsGdGgbj340mEZKF1o6+5K87liTaw7TGW4BEOuI9u88YeYnSmv0EluQssfjDAjte6VPvIUZqvQuUDwofNTOeocmdMhmBWJ32yGHXmi+vh</vt:lpwstr>
  </property>
  <property fmtid="{D5CDD505-2E9C-101B-9397-08002B2CF9AE}" pid="57" name="x1ye=58">
    <vt:lpwstr>F2/vb2l4+PzInJaNpYnLhYmip971a9n/Nd/kmX1Ybc02esojw7C2AwRQiy1I68lKMGZTM60kKmSJfcW2gHyey6NqOpnPdbpAyg/2lT5RjRUyg+rLnlt/lriirsxxAkTkQuy0n75mrDCcLR+9KLbUQNAYY2rDOQgFriXo0pkSTh/rxV8LCgKwRyr967POyZmr9n6j8HUZzR706QFYFNVDZAuJl9Pvl+mePL0jA7flzk+t3kT0B/IT2y0q+qqOdY5</vt:lpwstr>
  </property>
  <property fmtid="{D5CDD505-2E9C-101B-9397-08002B2CF9AE}" pid="58" name="x1ye=59">
    <vt:lpwstr>FtsiZQsNeKmAtY9yHnSVk7bVW92Wj9N5tvRaEzULKUGTC5iG2Jn8cSLswNbXldx9xgGZxOIBe7o7EnpxHzEoQKSHx+4ypOzhV2bulr1S76QuGZKF6MS9X0YfGxesWp5yBkzRQ0L0KJIDYnPrl14ofvisDpwaCxThBYSRja+2Iu0NcxMQ/Qz819wh/LBoiMW4Lro78u9PdY+wYXDGdlVV1F4xNKDZZWJBv1xpGoJXFJk8S+OpUVRwkGaXRuo3agw</vt:lpwstr>
  </property>
  <property fmtid="{D5CDD505-2E9C-101B-9397-08002B2CF9AE}" pid="59" name="x1ye=6">
    <vt:lpwstr>vg6EDlPgAY+pLEW4IXUR7Mf5gq1c7oJ3xb32z+bIXcW+lsjZ8oO42dOw56bk9hn+YQ4jRh4OGkHjVW6iaF3koO1l/gVlPwiPB8oPCGJ/f27dBctzSpNVuMpLKoEnbtUf/E0HSiwNcIEOLd4TpF2R8JpcyiJkDz8XsJtdfiPaVfQ+YCTHhRfLXTqz5lZuigFu0ggxsLQd2pW4Tao8j5STAbVXx+NPgJyrCISntBLu7sburOgNQkWUaU+in0A3EP2</vt:lpwstr>
  </property>
  <property fmtid="{D5CDD505-2E9C-101B-9397-08002B2CF9AE}" pid="60" name="x1ye=60">
    <vt:lpwstr>66CCNVOq1QGMLYBTENhNth7ZtYmdkLoEqFHuOjrKq5H2BUgJF3KAEveLX8lojn79VEbRE43MLvHLNHyAtVIGXupD00lBLCPRH+Y2HDOn2wAZMHzZDc2xmE2bOGj6MfB+t/UJn6L35jgh93idwlb6gd25g7cP8xfs2DAQX0n0o6C2D/TGo8gSJY+g+8xzZzt6iRR+bT8TY+dcCgLSRe1fURmju4PF5RlttZwy+VOG/njnnXNFsgKBooH0fzXnvyr</vt:lpwstr>
  </property>
  <property fmtid="{D5CDD505-2E9C-101B-9397-08002B2CF9AE}" pid="61" name="x1ye=61">
    <vt:lpwstr>95+giVDXuIqSyX/pF+7Lz0MFGfs/E8GU3hnoDKUkn8mO5PffTsIDZUdB2p4Zw2YGx2KzFlOhBY9k86aQ1SI/4aicxoRRS23gssuyhxu3LrrKfvccfTzkMlKTfA7YPAy/8LZg4gNeA5u0FS8WYi2uJEu79vOUbJ57kK/sCVpLGlDaZILjKUH7kpnihN1u8oVTZy5ybnBnsXhYm9vbyy38peLJwkl69jbLZ7UqTXnLN8wulizA5zVr7h5Hf2jgh/x</vt:lpwstr>
  </property>
  <property fmtid="{D5CDD505-2E9C-101B-9397-08002B2CF9AE}" pid="62" name="x1ye=62">
    <vt:lpwstr>6AJW+jVFigIh4E+5Mn2RNt3dkapHCbfkE+bEv2TK2N8hyJMRdqJMEhLgq3Ic6zFoYuyuA0+AfVQORlnLCI4CPpFvCdd6t9YnQclBw/VtxmyovvE+MkNprVYIvNNDjGklbRIQOuFB2dNEVoqxkPNXLnUO/KZ+DtbOQRG/vDTKRGbp0nFzBt+bn/4RLXBanx/vDuh5vS0nNKWu1TgKKEHAVGB1sI7UHn9sr3jE6RysQloKw740OCI8wSoePDqe4FU</vt:lpwstr>
  </property>
  <property fmtid="{D5CDD505-2E9C-101B-9397-08002B2CF9AE}" pid="63" name="x1ye=63">
    <vt:lpwstr>QX8x+Uiw6jXNfjioFqZE1JpYSeoxdPdDsmnBT9QzLo4bh5d/IPQydBLaTBBXlJX2rC/UGsSmBMN/Olxin4fo9jj4gS7F/p8bslHRFtBUXj6kO2dl+Ua3OHmw0YPW5kCq4MH6ad5SMvH/sWoOnFStxU4T33q1A3q/iEXuYyCGpC/ZOFvX8fmv1s3CBs6cVaZ63W3m0RgENcAZ58Ug1qQM/k+YKjkFOPruebXR/hGYM+nqEsdiML908aJCc7SqH6j</vt:lpwstr>
  </property>
  <property fmtid="{D5CDD505-2E9C-101B-9397-08002B2CF9AE}" pid="64" name="x1ye=64">
    <vt:lpwstr>FshC7XtMEOudLxMyRAa2qL09JubyJtI3hH3keaYSOLUcMK5xAgE2lVWpDbcg0+hp/xyM+3lmAEB4eIF3mouCKY5bJbjTe2dNB8cUk1K3fgFnM1R9LbNRcLj0+UJj1dYtMABwI8g6r3QBA8aUbhRrMMmCwUeVVkaHe1iCrvn5MBDqMKNVXN1/Fdy1reQAAADRghyYKbjAzMzOzGtmrP70yxhp9JZeZaVXM0VG5d9nZJFA2wgmNiXcACgSd7rPfmh</vt:lpwstr>
  </property>
  <property fmtid="{D5CDD505-2E9C-101B-9397-08002B2CF9AE}" pid="65" name="x1ye=65">
    <vt:lpwstr>X2kU7IbH61eSoOovb/LANlodKaiM77nHz5DegWXa8TMY4gm5loGCXRuZfyLoX4ZJpCy2wiqtOkk+wDnxV1/gWuwAyRoYnyprXjzGGCE2pk1WoIbHbMChPcnXi+6eivj0YR9J6n2gIFCJ4vvB87np+YKn97kiN/ThocpYVBpFFxHa368v+rfJp8zrbzTgJKjgnmx0QnR5s3h3zMr2BjTOreNQpym2v7cjqwQ6gkJYUT3fRC/LjFBY4F+5B0dum2y</vt:lpwstr>
  </property>
  <property fmtid="{D5CDD505-2E9C-101B-9397-08002B2CF9AE}" pid="66" name="x1ye=66">
    <vt:lpwstr>urF3L7DnH+ds5EPxa3cnUcxsNbVWkhwI25XkNq6wRNwZWdd8EPQM12FPwL+dEqoTTyvhPzACnUOxfWGkTl+UT+oFF5SNBB3dKgdWcEGJdCIwUpmvB7LZ3QhF1zNWWcY3pvLE8rysV6ux+rdJI+LG/uQPPPAmyTiiKVcEsHMHnB92ySTKAGFFrBBNISe5pNhBr7Z1oX4/A05V9IsYyDVLpzQ5vM+SnP3Rae1lJJDrfHwYwxCBvCCPTcTumQvoobI</vt:lpwstr>
  </property>
  <property fmtid="{D5CDD505-2E9C-101B-9397-08002B2CF9AE}" pid="67" name="x1ye=67">
    <vt:lpwstr>lLIoBMKCA7HyInQjjK/T65TL/OpjN4tClCfzg1hOHIyBDouyon3nlZUBgedtKXRiJjOGyxera6wIUVFPx/nUKf2HaWvxF8tiQm24ydSmu+RXz5PHvx0S5FtTOHxkz9rfSepTEh36wEOxulizgpnuv5blVDXA0BU4j41A4lhrTaxBwbTquUAvDBEVk/toZ3LSKDU1by4Tirc4+rdHp1hXNxvZn8kPiwkB2Mccbj/FSieqGq+9nb0Xh+hVwrkHBaF</vt:lpwstr>
  </property>
  <property fmtid="{D5CDD505-2E9C-101B-9397-08002B2CF9AE}" pid="68" name="x1ye=68">
    <vt:lpwstr>5IqSMjLT7LCrqkl7BfWPbT3C1fkrhmL94Kd6gLadhlThODLEnGbFfsRtaBCW9rlSBzoUp5XqyNU4EDBj2uOf6FO6WgIdkLeRJAh9T9wp4HDJjUQJBxH6NB577Qc82HCJYgGCY7JIaorJkIUzmYnleY9feRJwtEV46X+8BcBQ6GK8o3Vl1rmcZ2s2YaUnlRarkxyG0/0QtzHYfOmXKsHgqdCzJCl3xlejD0c0LCCJQxUmEQ7KxLs9kh/YD/6d5wE</vt:lpwstr>
  </property>
  <property fmtid="{D5CDD505-2E9C-101B-9397-08002B2CF9AE}" pid="69" name="x1ye=69">
    <vt:lpwstr>W7UGUP0HGrGs6TyJhWMbz7oslofkqD7edp41MhaTTP6nlATw2d6/0bKIex9eF9+ayW3PEDtlO4MunCZzYzZf45dsZdTAN3pKOk+mMZFlgUHg5eez0wueZe0VEnCBuAymRqh1KQt67fYxz49WJHw1f00bIGkZ+R+jkzmfqnBghBf3e/hhDcF28gWdQ0mrNDM6M2hu296w8Efj8NK/BnDw4azhLiI4bJyDdIYG6S7Qy1J/TwHPDHYw4CkvD29PiGK</vt:lpwstr>
  </property>
  <property fmtid="{D5CDD505-2E9C-101B-9397-08002B2CF9AE}" pid="70" name="x1ye=7">
    <vt:lpwstr>O5gmqpsQNso72kpBfj+kOoqo69V2I/U0fN9g87fKPm1CMa1Fmfmdv8yAoDqX/2uhAeu20KAfHxqddsk82RNxdQtq4Fx/NLrmj7yD+ULTlgxLg1pDtnjg60zdRRM2/DcjqqcIAeFSr0jenO8YS3htN4hwq2xOK/kMpnqUMWrZxxOd4m9Z0eiVgOGy0J4gcAMfGyB296SFOqHfRqg2zVw8QrCDbTQdbpWqWRlonfMytt8fUOcWXTNhOeLuZEChDmJ</vt:lpwstr>
  </property>
  <property fmtid="{D5CDD505-2E9C-101B-9397-08002B2CF9AE}" pid="71" name="x1ye=70">
    <vt:lpwstr>GTrKPufuUW4yqhts7skceihp2BPQRH1g/1JeUbyqArauXobJkMg+KM9+WGaXJ/QU2lpqX+4ZEoIKm7gYWuSSIyk2dRFW/moYYtYJCCR90QeR/NhjR61mRW6FF4MIgcsMdyMRUvFt9AXct6Z6Iju6MO1MeccG5cKCnyvgq98puIQC9p1zb+fAF+dAZUeRoDfVmIcTFamZNFWL/jttRUWMpaKhZ0oT2pUL3I7y9DdB0L5vQ04Y5jxhrDS/k+k31i8</vt:lpwstr>
  </property>
  <property fmtid="{D5CDD505-2E9C-101B-9397-08002B2CF9AE}" pid="72" name="x1ye=71">
    <vt:lpwstr>R5bTAKdKcHfPCfLBWQ7XadWU8Je3zGfd2/1ZZdlHkjdJbm++VqV+cZs3Xi5pOBgf/dU3Z856E6NgdzeTUmvDGuA4E73qGtOqNEGHLA8bu93vMp8vkuFOWpLm+C2WI9HgSntEDG4h/FabxTGeJfEJJviDvchPmqQ6gjqw7l1y/G20aPpjEkP79bqeKheLpY/kGpKsj19O6H3/QCaIN2JsGEyhkP13decBe8p9WwfXXNRBeAIIMBjtPg9gr1bRKHm</vt:lpwstr>
  </property>
  <property fmtid="{D5CDD505-2E9C-101B-9397-08002B2CF9AE}" pid="73" name="x1ye=72">
    <vt:lpwstr>MAI7MQ59NQPssK8UDO8FKt3yrgDoloss8qZhVkhrfJFRyintHkao4DZ8mIMJw3H6n4IRGLrp6GVitHCAI5TnZ287B70hhtw+wrrHcW0FXa+OIDz5WTiGcZHadQKCXxqcDk71VF41L5vAIfH45uDnCrz7risojlww3jYyltBiqySZu6D+nWHkgWy/xmKNwzfdIUtMLYsIhcptuiuS0u9QnAOVJBnMLAmxLmOt6ScVNl/ALi58kj+BU/KcTVceT3N</vt:lpwstr>
  </property>
  <property fmtid="{D5CDD505-2E9C-101B-9397-08002B2CF9AE}" pid="74" name="x1ye=73">
    <vt:lpwstr>zZJRvWAbHCagsEuhzWTUNlL977XJFjFq8kMN80WA9oMUmIeXO/A/njkA/6/tYj15v7k6sAsdtuaavxg56yZjZKumJ1s1XfyyEqbNMrNIdLLig3wmLyo4Fapm9v3FdfOB8HwYogcFw78v+6uSSdkwJwjb9FFADfP2cxr3lXqHJt29gKI/XY1pjJc1PQF0Xp0OOke6BIBTR9arQZOGZryyMeZyFaLpkLOvpZfTlq2iSrH7sNMNcuTaflz5uTHfKCp</vt:lpwstr>
  </property>
  <property fmtid="{D5CDD505-2E9C-101B-9397-08002B2CF9AE}" pid="75" name="x1ye=74">
    <vt:lpwstr>Y7tj2EIn/ZRajtgBycopZ+YOU0wpd+u7i43PzqGaYFF69jREBgKjOO9zuamBTA7LprZpETNjG3IzoodxmJseOrvD0H8/PMnmNUReJ9Js7NQTk2IszYaKRJ3FaZREZF6O7h4TmPZL5JTpnKCN+oDGfuaCa/9bhqmuhFJsULVEOKnfu1j6ppXQ8+Aer213c3fCTcW2XuWwRQo3XOsIoGZ/OhscR9WnLMC8HFaissk6iRi3UnW7l3R613METGJnwEz</vt:lpwstr>
  </property>
  <property fmtid="{D5CDD505-2E9C-101B-9397-08002B2CF9AE}" pid="76" name="x1ye=75">
    <vt:lpwstr>i+yTNCSzPhT05rpEbf8/IGqea5LgEg7nyurY102WFBdJVMlA1EmHtWJYUYbD6DDp0y87wxUWVnTODfCieZXzrV8Q8a4Mbyt9KMtDi7/rsvDtXtDMD3SGDH1tVPyMsdksR++txrFqIdzHahR1gSlyL+814LSOMRR85ijfefQQgyYB+rQcHZiXHJKt1ETrFRVnJEy0JJBZ8mq9Gg157nm6KeU5FiIzWe7M0vsIH5ALTsmd7duzejj4tGFamJqr2h9</vt:lpwstr>
  </property>
  <property fmtid="{D5CDD505-2E9C-101B-9397-08002B2CF9AE}" pid="77" name="x1ye=76">
    <vt:lpwstr>GiTOAKUUlo/6eDyNuP/JGOR1FSQDTvbYyf2m3xz17Ou92VI88ctlW9eI2Y4TgrnYAZOnILtizxzPE6PZDRAMHoc9w4/riZLjQO4CeOSFa2WHzjH7Uds+SZB5N6hGFm5PGH20C+P2eWEAlcHG5HB3fA4iLT7LmJazwuxCU2s5NtFqS3ovddeP+HVtpyA2aFvApjSfrrQaYE5NS53kzHiigisVEFtGPcDJSmJkhjSbRFd6A7ZNOzsKrN1+9erbltZ</vt:lpwstr>
  </property>
  <property fmtid="{D5CDD505-2E9C-101B-9397-08002B2CF9AE}" pid="78" name="x1ye=77">
    <vt:lpwstr>W0WYsD+8+e/EY+jsc6qdzFVnWEDL9NArT6XAdnZldJf/rVieX2VWUCc+OKmvtJEQC9kWVFP3K26YtwNbR+/YTbTX86mDhZ5FFz7ILPzyNJiSKilkDv7vGxBNfogcwgfTyCkX32hf+7Vr94Esz3cVq/FwqJajOMCdZo7yoXUKEX+TJZhZd+/HtvSJ6ZGlXPLl5YK7XDfu+2njAVrX5RmYcoNxqPn8BCp1MomuPb6REkRWsOvPcAb3huCcJRn/VZt</vt:lpwstr>
  </property>
  <property fmtid="{D5CDD505-2E9C-101B-9397-08002B2CF9AE}" pid="79" name="x1ye=78">
    <vt:lpwstr>K/ClNS0WS47RfDCKkNax0AEU7IFXqPA9xlb/7jFxGBBagMfl3yTIDwSkuIhIp/piFF6mVf0XpH6ucBmwmZWuTt/HyoW6uRkgwsgqLoV0NPy5av6aWp2jjRmnehgjyTQ619eapvxlLe+YBwEohKspBtLNXQuy90PvaoKCMf+WbxGzZhIbMgwAGVnF7Dj7BxVW91Zc5J3C5CApRNbs1F8+0zWob3Nb5DaZ+3h4/y9UQLjTQ1YK94b+w0G+qbuRmfS</vt:lpwstr>
  </property>
  <property fmtid="{D5CDD505-2E9C-101B-9397-08002B2CF9AE}" pid="80" name="x1ye=79">
    <vt:lpwstr>8ZxTk0ZfOvrL+WHRQLoGL8SRb0ZpU9NLfDYWFzvlf8lSA29jh8Bqts8shIMINP6kcLS0V4Feat8ORwALHcgq9mtWZPOXM4iQfeJaXymxoLN2sH0qGPZJoaXXP5TJydDRDdAwCkfWJ3P9jCZTo2ZPviUP/Gc79PaX+9dwYaWhoBqGRX3sCoRKePURUYJ6IQqiN02aBrhxO+AWk6pyWnOnBkbh9eSfa/BgaSdTdO0vh9j6T1FywanSWKqKuMcy0ID</vt:lpwstr>
  </property>
  <property fmtid="{D5CDD505-2E9C-101B-9397-08002B2CF9AE}" pid="81" name="x1ye=8">
    <vt:lpwstr>+WVF5FFhE8H20Ws2cHnRyA0iaR6NHjdLk52xTNCuIbKzRB128GsDIOR7G8pQTOG84hXSrQwW9+di3zZT4mgBOqhfvOXFHLq2y2agdOagkwOhiIQUqRMzAkzZjBsS/nwzTNa+J8jE7DE0a/LCWX2rgI3YGDHsKfrfV6+mlgReZYopmUQH7zG+vlrwUidVBmeh8bCrqoJzdES1qVdH/DhqyghO282OLEmtYFnYnCTX0fXYJmcj9rE/iV1X8clDrpp</vt:lpwstr>
  </property>
  <property fmtid="{D5CDD505-2E9C-101B-9397-08002B2CF9AE}" pid="82" name="x1ye=80">
    <vt:lpwstr>STuZq1i6q3y4JwrYeoX0a35K15qBK8EKInfSK26CIDFcuYGgPNYW4D4g+2NcsFiS7hUKBSzRdd/7iQJw8OU/IXdW4grHv42hyI6Ln9IOmqHtYBaXKzSOwAdGePT8fX9Wuw05/hXP7EjIYNZvl3SbfWV7fZUgxw+FySJzaAZyeipKPWVesT2B5j4gJBFDtNyKu2GFNb1iPHB8S2BUPb/jRgbUYjhm8XvjdMYzBLGbps9E5ZSPCcfVORYnNqLFWIs</vt:lpwstr>
  </property>
  <property fmtid="{D5CDD505-2E9C-101B-9397-08002B2CF9AE}" pid="83" name="x1ye=81">
    <vt:lpwstr>0uPEM2KXpxCujxDe3eHoXnI3wjEwJPqZmRQySsNLN/ofQVOcIDXNlhPnkD/nUk62zXpt/OEB5KoZdC+QgQ0OZiZy5omRzYPdKo+LoQGD8WCh25OcYRlfkDRqPs04Jlxsi1daeoyux7eQM12VLxpWTOXVzbKALYg0hdy9Kud7nHsgQVLUp30vSKcl89B60ExiV9TD2tC4KYFwQAhg+MJLWKvspB3IwuZ4yiVQIQlp3P2HKcVZnHr/BabxIu5+G5N</vt:lpwstr>
  </property>
  <property fmtid="{D5CDD505-2E9C-101B-9397-08002B2CF9AE}" pid="84" name="x1ye=82">
    <vt:lpwstr>s7arF4S8I5IRxfVPYfB3QtNNRSDbqkDkhfTe6BNV9smy+41imrJkgzvNLHVamWO53OuS35/bvzEfzOCy9abDdAtOqiIaPdQYhM/nbGggP5WXkhQYNg4PTx50OKXyV71mAhM96aJR/cvnIFaXQkOugt7xi/yl19mFjiazBKniZQw55lonZVIHQwbg28qwUwo75q92f6EfkzQhI1Pk4vu2Ef7M1O8Lz7+XrWCmrddT/E4RPWR83vdgWj6muTlI4hA</vt:lpwstr>
  </property>
  <property fmtid="{D5CDD505-2E9C-101B-9397-08002B2CF9AE}" pid="85" name="x1ye=83">
    <vt:lpwstr>HixlZemAp7TciBz0o3+UE5DXApSTFtt6wYjqApAnsuWvnvrSTu85CDxa9FpMqrgVwH1lQZxWqk8A/9anu56ERPOblElhxwgNA6WJfV74iy/90Dm69rXym/gJeHB1Qb4C5/TWJ7RweuTdICbIZpbgpqa1knkCp1mJU02YJp99pxUzfW5Y6hF8oX0dK3wEk1NHalrbP7A9G1pD+Io2wIc7yR3Vk3ZY1CD2xNrw+KD2KT09ZNCLgpItFBMX/zVV9oa</vt:lpwstr>
  </property>
  <property fmtid="{D5CDD505-2E9C-101B-9397-08002B2CF9AE}" pid="86" name="x1ye=84">
    <vt:lpwstr>I+jmVcecd/f6581X0D46XIkt6mirWukpvCqilo9iZrRGwRt+Ql8qkyNEh6QwbA3uw80TjmiolPzVhtVZx+0r+AXgbiVLtbAkHjxAz0cSE5Vn+Feu1uUuqM/RWlnduXd07vlsd29fOZPgbeaOz6M4SrWtsUIcYChN8DU5q/xoVUi3LsJPSJ7cW8Hmwivdp8nlM25chkYz+Xikhb30tenTZwDsTODWkmPpAJPgfXkjP19hAePUpvbJ8BY1bdaTdIb</vt:lpwstr>
  </property>
  <property fmtid="{D5CDD505-2E9C-101B-9397-08002B2CF9AE}" pid="87" name="x1ye=85">
    <vt:lpwstr>KbausUanbi6TW6RKKKVNm58vwLN0FoZRs8EKlNW4HCrfoZT/1Q/9hCZCRaKBoglFf4B8E+3dpSXGFKCf6rcv36NBFC0BQjg4n+hBA1nhNUfnPTtyiUOlTa8kEyWIQZc27MbJx6hCKwiY2XD20xH9WRgui6/5WV/NRZCB5aa/0luugwDwlnp3eCXHmEvQ/6g3veevivBp+jPhjrxfbqczQy5aJlq+B3VNYH8N6ML9DBj8WWQBiyGA1AYpYE/7c4h</vt:lpwstr>
  </property>
  <property fmtid="{D5CDD505-2E9C-101B-9397-08002B2CF9AE}" pid="88" name="x1ye=86">
    <vt:lpwstr>LhnAOxJVzQ7YfTSP8oMM0s9+1izzleYaWez/M9O5hDWLeWX3yi+VY2SitGujlehfk2X/YWK7+xycxj4GciVKdVN1VUNz4GMEuxlRn4pCW6U5txql8AiDtlUuUgMhtGqII90HawJfx7Ab5pU1kOo/JxFJPgetyjDvuh/hxMpwe3MiAXqeqLoUzBxvZYwYOKvD5HHPKTMBDtnDvRbSMlOg7CTISeGzyQgw9EYPtlgn0CSbIPOzHnVxIDXJw4BI8kC</vt:lpwstr>
  </property>
  <property fmtid="{D5CDD505-2E9C-101B-9397-08002B2CF9AE}" pid="89" name="x1ye=87">
    <vt:lpwstr>UjWQFKruv36cryiqZDa1B8nSgeeWvhEriESjUxYldSOFsienp7cRWkyLFMCZw0K1CKppmUygb0bR0noNVzCDJTlRA7S2JUO3RuIn3Ut/ALHlyhpGS2FnycITe9ZdCRPcD15FAPj++N2aL43eK5u6jM0zM+8gvXpOoULeeyUNgWMfzahkRjlD96hxEL6+ZFV+L9ld1T1GWX7rRekvfmKEBJGeLtE17DfwrpUyZcO/bPiaRpebhFplZj2g98FVAlG</vt:lpwstr>
  </property>
  <property fmtid="{D5CDD505-2E9C-101B-9397-08002B2CF9AE}" pid="90" name="x1ye=88">
    <vt:lpwstr>yCcAlFGHClttT/X1Arkm6g38VmjrOOrLCs2g/jiLg7Q+hfEq0tcQDeDIif6aqPaTEwVYPzHjzMuorOhetvJPhDrXD423wlRI0JivOXVcJChDVw2bhPKKRBFgt+vS/A5bIX1UkAy2dKAmgyyzQtVzFEcMU1TUbyty81pADNfFvsmda8TiGaCUUdl9uoFrbG9DT9TmG44urkqjCec8SpqGSCqHoAkSytsuhrogsZ5c1P76nFmKt3HsOhvXh49K9k7</vt:lpwstr>
  </property>
  <property fmtid="{D5CDD505-2E9C-101B-9397-08002B2CF9AE}" pid="91" name="x1ye=89">
    <vt:lpwstr>kLV5AlE4rJXo6mlfabNmq9ZKdHLuEdbRuURYuIxRWsci2DGmKQsMkYIdapZtz36ZdbHM3Mf99VIFwvwTHqXVO5FKyBPR6N/XCKkwRwiNgAc/FBxEScpZZAynUSZ7wZxh6HBUoax/S8xn9gfRaI1zrHBR8IfOnsyQoUHIX99MxfYi2r1O2Ui6QerLPEpfZ4UNz2MP7vrxLvrpGThVOt9hYlEosOjQgxM+9BAsWPXnVIU/Fs4EugnBSNvMFecyyLN</vt:lpwstr>
  </property>
  <property fmtid="{D5CDD505-2E9C-101B-9397-08002B2CF9AE}" pid="92" name="x1ye=9">
    <vt:lpwstr>ZEXA3v09cO8BOUlmF1r4EzML9Gltg+vhpDtLTFEEt1q3y4nLeDK84qUZ7pDMLEl0doWTPumiB2MlfgOjJID1ydchm+4kjvtacSH4wFxtznp2pDXMTLL3tPgs11PGBMOV6uowCJ/d4K8hS5/RlfndwzDHcIOlGtbpmCXWx6seTdCYBiS1Y9WrtDgZ5F/J+6+lS76kA/qH03VZveJvz1U8hKOwsckwDmSjzC/PRiKoeP7qTVco1PGOVGFwMCOLTpG</vt:lpwstr>
  </property>
  <property fmtid="{D5CDD505-2E9C-101B-9397-08002B2CF9AE}" pid="93" name="x1ye=90">
    <vt:lpwstr>nzJX3aDG+BbWSbddmsafsoEnZ/pe1PvyzjWe3Y7NuJ4BRHyfOrd26xx1+gKjn7a8OpzvhSGHmKpMS9Ahz48xWjvlnbBfrKs5hZUwnNYodWRJzqIQO+Xq09RfADY/wnsJOjpW1nds0gCdBcgWRce7m8B48FrHBzm1DMWH5x7Mjb7VPJZ4UnYez4g7zT3aNKxNC7qKgetEnqGLIY1uk959CDpPa3yCLhwp3pg8Gwlbu0GgaxCe6/W9bY7f0Soo1Tn</vt:lpwstr>
  </property>
  <property fmtid="{D5CDD505-2E9C-101B-9397-08002B2CF9AE}" pid="94" name="x1ye=91">
    <vt:lpwstr>CURLrBsc4JOWbyLss1fXUWkc0onvjRRSqrakDDJJxm5o0E5R0NRtOUPIOSILdydrzRjNZfQOtVgfku/wFUWLE6bV1Nf3eKNyhBtw9wlc/mhlXG1bJiM1gbfu3x7kRBVHYjZ09ePaJVdKRXknk8f9PHcIVfvAIsMdrMw0JuRbNMzpFWbRlI6Xm2gtXCx9UMWAwiXxz1vvZ284BmgMRYm6f6L9h8OpoMCYqzZq/GLDTLq/xqPzLDduTqJicGuRi/U</vt:lpwstr>
  </property>
  <property fmtid="{D5CDD505-2E9C-101B-9397-08002B2CF9AE}" pid="95" name="x1ye=92">
    <vt:lpwstr>76CkqNfuOJvRxptEwL1LMN1ncGuyRXePSUH7VnvY9E/ECFS+0HrBtVhTf3iZicvbQYdOaPp7k5dhTpQsMKoHY733Tqej40Ga6a9TcdwntzLVD5wknix+kPq7RE7ttJgt3dQt+c0lFYJZoskb717rBnCL9ZO+c8rEdBdBsSFY5E3wpUZQCzz3cn6xpsf3U71G/IMcP6L6WmlzedDwOB8+ALPDsHRURDwYs0BkqduSviolHqK/hXtqXAytYrkbSA0</vt:lpwstr>
  </property>
  <property fmtid="{D5CDD505-2E9C-101B-9397-08002B2CF9AE}" pid="96" name="x1ye=93">
    <vt:lpwstr>Gjq3pScXRSZScyKK1ezb398fZP+wUdrGif2g1ZLkh0IyrGywL0pMZU9idNq8M7cpi8FUy+I6haerC6v3m1redZAYFOwP+HW/qA45R9y5SEnREOeY6IBt5YJsZkBknl6KwIjrVmYoL5pCDIDw/1S4qjcxNnyaaKTIlBKN6agliGyCMqbdPTT+j0PvSre6gt/FxtylvYsiUgv3VY1T7aVk5d3Uj/6DSJwCRSZRMrwevCu1wJ+ZUuZU3jr4vTMuyJ9</vt:lpwstr>
  </property>
  <property fmtid="{D5CDD505-2E9C-101B-9397-08002B2CF9AE}" pid="97" name="x1ye=94">
    <vt:lpwstr>MJEloKm0FwZKLrp5U4tP0+xT8ayVgche112Io+JjstOhn33A5O20Dirm2SLjHmobr60djSJHMODTeiw0LhWNhOi2RJPzI/yZxCUw/51taTD40UPGTsSmJkNeAnRiJ01YMUU0tvxCIqM7e+FbmykzoYnDBKQi9OAin46QpmtCZ41j/MjxBIqu7K3p62NdJ4aArFUC55+Wy/BLBBU2wOqyU7V6s3MgrNQZkDOE34u998Ul0WFfRYey5ZfiG8ddpm8</vt:lpwstr>
  </property>
  <property fmtid="{D5CDD505-2E9C-101B-9397-08002B2CF9AE}" pid="98" name="x1ye=95">
    <vt:lpwstr>OpCBdsX+mcbVimWEtncawCxdKwvCLzPVCk0HyOn2Fvx7soBGA6xwstKpSsDA3drKM2emFi+hYj79iEZtew7vZB4R5pNv/WaU/UbC50NDzVNeH+8B+beDZ4fSsEGCNKHHpHwU41qUFWNZk9+oULJhxBYZ+fFcSt82BX9o7E/y8eZJW+PomyYNWy5Q9+nVnL89SS50bRzhDPbhx3hpBfWrcJ9UutNPIlRznC267UbTot3pqQB4Fo7Mrm5t1enGYh+</vt:lpwstr>
  </property>
  <property fmtid="{D5CDD505-2E9C-101B-9397-08002B2CF9AE}" pid="99" name="x1ye=96">
    <vt:lpwstr>MUaKOSxoFNpvsElrt355RDQveUwrIV75B5/XWbiYT1Yg7Wg4FWtOq0f7Y7+/LQyFpUnBoUwXZrP9nvILHSA6YRdMARkNRElhRudFyheHrqvQtHKB8jlsb++kj4azXfrHdbMuapLSoil7BXZgDAWd5gNE5zdG62FnkftGO1WXLViFRfI8WOGoodD9zVKfw3R148O3pKFHrrOgRowpOmnRGBmiTINKEjHhaWGkNc8eBOy+QnceSkwtrWwOHxrisV8</vt:lpwstr>
  </property>
  <property fmtid="{D5CDD505-2E9C-101B-9397-08002B2CF9AE}" pid="100" name="x1ye=97">
    <vt:lpwstr>NCHPCnAcU9WSUuu0c7ic6UCaInF+wool6MCpOzz6B9NHPs6pRh0tyhcd2vc+IeOqgYJ62283HSOHUHefBi8MdWLlhBFLXN4BAfLhbTiZM+MXefKFtkTwdbqKzyeT8iULdzrce+9k26g1vQABH7H5Z0GjvQ50/CmassVz7u0Yc3ZLJUU4KL2Nnjz5lkVJWOuS36YwOEnCXFMDb9u5TfAE4vilUicTkHyFoyAHEX+kKp5iENOYiXEBYvGditnYI5t</vt:lpwstr>
  </property>
  <property fmtid="{D5CDD505-2E9C-101B-9397-08002B2CF9AE}" pid="101" name="x1ye=98">
    <vt:lpwstr>AUOQyL+vuyVHjVizvE5WBFKYj1ESf9BTkX5ynCwPWyiHbpdDK4csMBsEhHVRBw7n28ClKAheSEZOkBMRMiS5y6nv2FA/tpWUiq51N17I2j3ho7m7DEbGbpqRHD/5p6vlHcQ43qMNH7dkkvvbKvgYkA0QzeLlyt7oQea5y00SedMo/MXNqLgSmWPEutpqB//wFWgFgTzGEAAA==</vt:lpwstr>
  </property>
</Properties>
</file>